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8E5" w:rsidRDefault="004D78E5" w:rsidP="004D78E5">
      <w:pPr>
        <w:kinsoku w:val="0"/>
        <w:overflowPunct w:val="0"/>
        <w:spacing w:before="1" w:line="40" w:lineRule="exact"/>
        <w:rPr>
          <w:sz w:val="4"/>
          <w:szCs w:val="4"/>
        </w:rPr>
      </w:pPr>
    </w:p>
    <w:p w:rsidR="004D78E5" w:rsidRDefault="007B72EF" w:rsidP="004D78E5">
      <w:pPr>
        <w:pStyle w:val="Titolo1"/>
        <w:kinsoku w:val="0"/>
        <w:overflowPunct w:val="0"/>
        <w:spacing w:before="3"/>
        <w:rPr>
          <w:b w:val="0"/>
          <w:bCs w:val="0"/>
        </w:rPr>
      </w:pPr>
      <w:r>
        <w:rPr>
          <w:spacing w:val="-1"/>
          <w:u w:val="single"/>
        </w:rPr>
        <w:t>A</w:t>
      </w:r>
      <w:r w:rsidR="004D78E5">
        <w:rPr>
          <w:spacing w:val="-1"/>
          <w:u w:val="single"/>
        </w:rPr>
        <w:t>LL</w:t>
      </w:r>
      <w:r w:rsidR="004D78E5">
        <w:rPr>
          <w:u w:val="single"/>
        </w:rPr>
        <w:t>EGA</w:t>
      </w:r>
      <w:r w:rsidR="004D78E5">
        <w:rPr>
          <w:spacing w:val="-2"/>
          <w:u w:val="single"/>
        </w:rPr>
        <w:t>T</w:t>
      </w:r>
      <w:r w:rsidR="004D78E5">
        <w:rPr>
          <w:u w:val="single"/>
        </w:rPr>
        <w:t>O</w:t>
      </w:r>
      <w:r w:rsidR="004D78E5">
        <w:rPr>
          <w:spacing w:val="-6"/>
          <w:u w:val="single"/>
        </w:rPr>
        <w:t xml:space="preserve"> </w:t>
      </w:r>
      <w:r w:rsidR="004D78E5">
        <w:rPr>
          <w:u w:val="single"/>
        </w:rPr>
        <w:t>B</w:t>
      </w:r>
    </w:p>
    <w:p w:rsidR="004D78E5" w:rsidRDefault="004D78E5" w:rsidP="004D78E5">
      <w:pPr>
        <w:numPr>
          <w:ilvl w:val="0"/>
          <w:numId w:val="3"/>
        </w:numPr>
        <w:tabs>
          <w:tab w:val="left" w:pos="473"/>
          <w:tab w:val="left" w:pos="2288"/>
          <w:tab w:val="left" w:pos="3821"/>
          <w:tab w:val="left" w:pos="4252"/>
          <w:tab w:val="left" w:pos="6089"/>
          <w:tab w:val="left" w:pos="6526"/>
          <w:tab w:val="left" w:pos="7643"/>
          <w:tab w:val="left" w:pos="9650"/>
        </w:tabs>
        <w:kinsoku w:val="0"/>
        <w:overflowPunct w:val="0"/>
        <w:spacing w:line="293" w:lineRule="exact"/>
        <w:ind w:left="473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DICHIA</w:t>
      </w:r>
      <w:r>
        <w:rPr>
          <w:rFonts w:ascii="Calibri" w:hAnsi="Calibri" w:cs="Calibri"/>
          <w:b/>
          <w:bCs/>
          <w:spacing w:val="-1"/>
        </w:rPr>
        <w:t>R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2"/>
        </w:rPr>
        <w:t>Z</w:t>
      </w:r>
      <w:r>
        <w:rPr>
          <w:rFonts w:ascii="Calibri" w:hAnsi="Calibri" w:cs="Calibri"/>
          <w:b/>
          <w:bCs/>
        </w:rPr>
        <w:t>IONE</w:t>
      </w:r>
      <w:r>
        <w:rPr>
          <w:rFonts w:ascii="Calibri" w:hAnsi="Calibri" w:cs="Calibri"/>
          <w:b/>
          <w:bCs/>
        </w:rPr>
        <w:tab/>
        <w:t>SOST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</w:rPr>
        <w:t>TUT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VA</w:t>
      </w:r>
      <w:r>
        <w:rPr>
          <w:rFonts w:ascii="Calibri" w:hAnsi="Calibri" w:cs="Calibri"/>
          <w:b/>
          <w:bCs/>
        </w:rPr>
        <w:tab/>
        <w:t>DI</w:t>
      </w:r>
      <w:r>
        <w:rPr>
          <w:rFonts w:ascii="Calibri" w:hAnsi="Calibri" w:cs="Calibri"/>
          <w:b/>
          <w:bCs/>
        </w:rPr>
        <w:tab/>
        <w:t>CE</w:t>
      </w:r>
      <w:r>
        <w:rPr>
          <w:rFonts w:ascii="Calibri" w:hAnsi="Calibri" w:cs="Calibri"/>
          <w:b/>
          <w:bCs/>
          <w:spacing w:val="-5"/>
        </w:rPr>
        <w:t>R</w:t>
      </w:r>
      <w:r>
        <w:rPr>
          <w:rFonts w:ascii="Calibri" w:hAnsi="Calibri" w:cs="Calibri"/>
          <w:b/>
          <w:bCs/>
        </w:rPr>
        <w:t>TIFI</w:t>
      </w:r>
      <w:r>
        <w:rPr>
          <w:rFonts w:ascii="Calibri" w:hAnsi="Calibri" w:cs="Calibri"/>
          <w:b/>
          <w:bCs/>
          <w:spacing w:val="-3"/>
        </w:rPr>
        <w:t>C</w:t>
      </w:r>
      <w:r>
        <w:rPr>
          <w:rFonts w:ascii="Calibri" w:hAnsi="Calibri" w:cs="Calibri"/>
          <w:b/>
          <w:bCs/>
          <w:spacing w:val="-2"/>
        </w:rPr>
        <w:t>A</w:t>
      </w:r>
      <w:r>
        <w:rPr>
          <w:rFonts w:ascii="Calibri" w:hAnsi="Calibri" w:cs="Calibri"/>
          <w:b/>
          <w:bCs/>
        </w:rPr>
        <w:t>Z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ONE</w:t>
      </w:r>
      <w:r>
        <w:rPr>
          <w:rFonts w:ascii="Calibri" w:hAnsi="Calibri" w:cs="Calibri"/>
          <w:b/>
          <w:bCs/>
        </w:rPr>
        <w:tab/>
        <w:t>DI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  <w:spacing w:val="-2"/>
          <w:u w:val="single"/>
        </w:rPr>
        <w:t>A</w:t>
      </w:r>
      <w:r>
        <w:rPr>
          <w:rFonts w:ascii="Calibri" w:hAnsi="Calibri" w:cs="Calibri"/>
          <w:b/>
          <w:bCs/>
          <w:u w:val="single"/>
        </w:rPr>
        <w:t>TT</w:t>
      </w:r>
      <w:r>
        <w:rPr>
          <w:rFonts w:ascii="Calibri" w:hAnsi="Calibri" w:cs="Calibri"/>
          <w:b/>
          <w:bCs/>
          <w:spacing w:val="-5"/>
          <w:u w:val="single"/>
        </w:rPr>
        <w:t>U</w:t>
      </w:r>
      <w:r>
        <w:rPr>
          <w:rFonts w:ascii="Calibri" w:hAnsi="Calibri" w:cs="Calibri"/>
          <w:b/>
          <w:bCs/>
          <w:u w:val="single"/>
        </w:rPr>
        <w:t>A</w:t>
      </w:r>
      <w:r>
        <w:rPr>
          <w:rFonts w:ascii="Calibri" w:hAnsi="Calibri" w:cs="Calibri"/>
          <w:b/>
          <w:bCs/>
          <w:spacing w:val="-1"/>
          <w:u w:val="single"/>
        </w:rPr>
        <w:t>L</w:t>
      </w:r>
      <w:r>
        <w:rPr>
          <w:rFonts w:ascii="Calibri" w:hAnsi="Calibri" w:cs="Calibri"/>
          <w:b/>
          <w:bCs/>
          <w:u w:val="single"/>
        </w:rPr>
        <w:t>E</w:t>
      </w:r>
      <w:r>
        <w:rPr>
          <w:rFonts w:ascii="Calibri" w:hAnsi="Calibri" w:cs="Calibri"/>
          <w:b/>
          <w:bCs/>
        </w:rPr>
        <w:tab/>
        <w:t>DISOCCU</w:t>
      </w:r>
      <w:r>
        <w:rPr>
          <w:rFonts w:ascii="Calibri" w:hAnsi="Calibri" w:cs="Calibri"/>
          <w:b/>
          <w:bCs/>
          <w:spacing w:val="-2"/>
        </w:rPr>
        <w:t>P</w:t>
      </w:r>
      <w:r>
        <w:rPr>
          <w:rFonts w:ascii="Calibri" w:hAnsi="Calibri" w:cs="Calibri"/>
          <w:b/>
          <w:bCs/>
        </w:rPr>
        <w:t>AZ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3"/>
        </w:rPr>
        <w:t>N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</w:rPr>
        <w:tab/>
        <w:t>/</w:t>
      </w:r>
    </w:p>
    <w:p w:rsidR="004D78E5" w:rsidRDefault="004D78E5" w:rsidP="004D78E5">
      <w:pPr>
        <w:tabs>
          <w:tab w:val="left" w:pos="2431"/>
        </w:tabs>
        <w:kinsoku w:val="0"/>
        <w:overflowPunct w:val="0"/>
        <w:spacing w:before="43"/>
        <w:ind w:left="473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INOCCU</w:t>
      </w:r>
      <w:r>
        <w:rPr>
          <w:rFonts w:ascii="Calibri" w:hAnsi="Calibri" w:cs="Calibri"/>
          <w:b/>
          <w:bCs/>
          <w:spacing w:val="-1"/>
        </w:rPr>
        <w:t>P</w:t>
      </w:r>
      <w:r>
        <w:rPr>
          <w:rFonts w:ascii="Calibri" w:hAnsi="Calibri" w:cs="Calibri"/>
          <w:b/>
          <w:bCs/>
        </w:rPr>
        <w:t>AZ</w:t>
      </w:r>
      <w:r>
        <w:rPr>
          <w:rFonts w:ascii="Calibri" w:hAnsi="Calibri" w:cs="Calibri"/>
          <w:b/>
          <w:bCs/>
          <w:spacing w:val="-2"/>
        </w:rPr>
        <w:t>I</w:t>
      </w:r>
      <w:r>
        <w:rPr>
          <w:rFonts w:ascii="Calibri" w:hAnsi="Calibri" w:cs="Calibri"/>
          <w:b/>
          <w:bCs/>
        </w:rPr>
        <w:t>ONE</w:t>
      </w:r>
      <w:r>
        <w:rPr>
          <w:rFonts w:ascii="Calibri" w:hAnsi="Calibri" w:cs="Calibri"/>
          <w:b/>
          <w:bCs/>
        </w:rPr>
        <w:tab/>
        <w:t>(AR</w:t>
      </w:r>
      <w:r>
        <w:rPr>
          <w:rFonts w:ascii="Calibri" w:hAnsi="Calibri" w:cs="Calibri"/>
          <w:b/>
          <w:bCs/>
          <w:spacing w:val="-2"/>
        </w:rPr>
        <w:t>T</w:t>
      </w:r>
      <w:r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  <w:spacing w:val="-4"/>
        </w:rPr>
        <w:t xml:space="preserve"> </w:t>
      </w:r>
      <w:r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  <w:spacing w:val="-1"/>
        </w:rPr>
        <w:t>6</w:t>
      </w:r>
      <w:r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  <w:spacing w:val="-4"/>
        </w:rPr>
        <w:t xml:space="preserve"> </w:t>
      </w:r>
      <w:r>
        <w:rPr>
          <w:rFonts w:ascii="Calibri" w:hAnsi="Calibri" w:cs="Calibri"/>
          <w:b/>
          <w:bCs/>
        </w:rPr>
        <w:t>D.P.R.</w:t>
      </w:r>
      <w:r>
        <w:rPr>
          <w:rFonts w:ascii="Calibri" w:hAnsi="Calibri" w:cs="Calibri"/>
          <w:b/>
          <w:bCs/>
          <w:spacing w:val="-6"/>
        </w:rPr>
        <w:t xml:space="preserve"> </w:t>
      </w:r>
      <w:r>
        <w:rPr>
          <w:rFonts w:ascii="Calibri" w:hAnsi="Calibri" w:cs="Calibri"/>
          <w:b/>
          <w:bCs/>
        </w:rPr>
        <w:t>N.</w:t>
      </w:r>
      <w:r>
        <w:rPr>
          <w:rFonts w:ascii="Calibri" w:hAnsi="Calibri" w:cs="Calibri"/>
          <w:b/>
          <w:bCs/>
          <w:spacing w:val="-5"/>
        </w:rPr>
        <w:t xml:space="preserve"> </w:t>
      </w:r>
      <w:r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  <w:spacing w:val="1"/>
        </w:rPr>
        <w:t>4</w:t>
      </w:r>
      <w:r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  <w:spacing w:val="-2"/>
        </w:rPr>
        <w:t>/</w:t>
      </w:r>
      <w:r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  <w:spacing w:val="1"/>
        </w:rPr>
        <w:t>0</w:t>
      </w:r>
      <w:r>
        <w:rPr>
          <w:rFonts w:ascii="Calibri" w:hAnsi="Calibri" w:cs="Calibri"/>
          <w:b/>
          <w:bCs/>
        </w:rPr>
        <w:t>)</w:t>
      </w:r>
    </w:p>
    <w:p w:rsidR="004D78E5" w:rsidRDefault="004D78E5" w:rsidP="004D78E5">
      <w:pPr>
        <w:kinsoku w:val="0"/>
        <w:overflowPunct w:val="0"/>
        <w:spacing w:before="6" w:line="120" w:lineRule="exact"/>
        <w:rPr>
          <w:sz w:val="12"/>
          <w:szCs w:val="12"/>
        </w:rPr>
      </w:pPr>
    </w:p>
    <w:p w:rsidR="004D78E5" w:rsidRDefault="004D78E5" w:rsidP="004D78E5">
      <w:pPr>
        <w:kinsoku w:val="0"/>
        <w:overflowPunct w:val="0"/>
        <w:spacing w:line="200" w:lineRule="exact"/>
        <w:rPr>
          <w:sz w:val="20"/>
          <w:szCs w:val="20"/>
        </w:rPr>
      </w:pPr>
    </w:p>
    <w:p w:rsidR="004D78E5" w:rsidRDefault="004D78E5" w:rsidP="004D78E5">
      <w:pPr>
        <w:tabs>
          <w:tab w:val="left" w:pos="7058"/>
          <w:tab w:val="left" w:pos="8133"/>
          <w:tab w:val="left" w:pos="9280"/>
        </w:tabs>
        <w:kinsoku w:val="0"/>
        <w:overflowPunct w:val="0"/>
        <w:ind w:left="112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Il</w:t>
      </w:r>
      <w:r>
        <w:rPr>
          <w:rFonts w:ascii="Calibri" w:hAnsi="Calibri" w:cs="Calibri"/>
          <w:spacing w:val="-1"/>
          <w:sz w:val="23"/>
          <w:szCs w:val="23"/>
        </w:rPr>
        <w:t>/L</w:t>
      </w:r>
      <w:r>
        <w:rPr>
          <w:rFonts w:ascii="Calibri" w:hAnsi="Calibri" w:cs="Calibri"/>
          <w:sz w:val="23"/>
          <w:szCs w:val="23"/>
        </w:rPr>
        <w:t>a sot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z w:val="23"/>
          <w:szCs w:val="23"/>
        </w:rPr>
        <w:t>s</w:t>
      </w:r>
      <w:r>
        <w:rPr>
          <w:rFonts w:ascii="Calibri" w:hAnsi="Calibri" w:cs="Calibri"/>
          <w:spacing w:val="-2"/>
          <w:sz w:val="23"/>
          <w:szCs w:val="23"/>
        </w:rPr>
        <w:t>c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it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o/a</w:t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pacing w:val="-4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ato/a</w:t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</w:rPr>
        <w:t>/</w:t>
      </w:r>
      <w:r>
        <w:rPr>
          <w:rFonts w:ascii="Calibri" w:hAnsi="Calibri" w:cs="Calibri"/>
          <w:spacing w:val="-3"/>
          <w:sz w:val="23"/>
          <w:szCs w:val="23"/>
        </w:rPr>
        <w:t>_</w:t>
      </w:r>
      <w:r>
        <w:rPr>
          <w:rFonts w:ascii="Calibri" w:hAnsi="Calibri" w:cs="Calibri"/>
          <w:sz w:val="23"/>
          <w:szCs w:val="23"/>
        </w:rPr>
        <w:t xml:space="preserve">   </w:t>
      </w:r>
      <w:r>
        <w:rPr>
          <w:rFonts w:ascii="Calibri" w:hAnsi="Calibri" w:cs="Calibri"/>
          <w:spacing w:val="21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/</w:t>
      </w:r>
      <w:r>
        <w:rPr>
          <w:rFonts w:ascii="Calibri" w:hAnsi="Calibri" w:cs="Calibri"/>
          <w:spacing w:val="-1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</w:rPr>
        <w:t>a</w:t>
      </w:r>
    </w:p>
    <w:p w:rsidR="004D78E5" w:rsidRDefault="004D78E5" w:rsidP="004D78E5">
      <w:pPr>
        <w:kinsoku w:val="0"/>
        <w:overflowPunct w:val="0"/>
        <w:spacing w:before="9" w:line="130" w:lineRule="exact"/>
        <w:rPr>
          <w:sz w:val="13"/>
          <w:szCs w:val="13"/>
        </w:rPr>
      </w:pPr>
    </w:p>
    <w:p w:rsidR="004D78E5" w:rsidRDefault="004D78E5" w:rsidP="004D78E5">
      <w:pPr>
        <w:tabs>
          <w:tab w:val="left" w:pos="4351"/>
          <w:tab w:val="left" w:pos="4929"/>
          <w:tab w:val="left" w:pos="9305"/>
          <w:tab w:val="left" w:pos="9595"/>
        </w:tabs>
        <w:kinsoku w:val="0"/>
        <w:overflowPunct w:val="0"/>
        <w:spacing w:line="360" w:lineRule="auto"/>
        <w:ind w:left="112" w:right="27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  <w:u w:val="single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pacing w:val="-1"/>
          <w:sz w:val="23"/>
          <w:szCs w:val="23"/>
        </w:rPr>
        <w:t>(</w:t>
      </w:r>
      <w:r>
        <w:rPr>
          <w:rFonts w:ascii="Calibri" w:hAnsi="Calibri" w:cs="Calibri"/>
          <w:spacing w:val="-1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</w:rPr>
        <w:t xml:space="preserve">_) 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pacing w:val="-2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si</w:t>
      </w:r>
      <w:r>
        <w:rPr>
          <w:rFonts w:ascii="Calibri" w:hAnsi="Calibri" w:cs="Calibri"/>
          <w:spacing w:val="-2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proofErr w:type="gramStart"/>
      <w:r>
        <w:rPr>
          <w:rFonts w:ascii="Calibri" w:hAnsi="Calibri" w:cs="Calibri"/>
          <w:sz w:val="23"/>
          <w:szCs w:val="23"/>
        </w:rPr>
        <w:t>in</w:t>
      </w:r>
      <w:r>
        <w:rPr>
          <w:rFonts w:ascii="Calibri" w:hAnsi="Calibri" w:cs="Calibri"/>
          <w:spacing w:val="-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ab/>
      </w:r>
      <w:proofErr w:type="gramEnd"/>
      <w:r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pacing w:val="1"/>
          <w:sz w:val="23"/>
          <w:szCs w:val="23"/>
        </w:rPr>
        <w:t>V</w:t>
      </w:r>
      <w:r>
        <w:rPr>
          <w:rFonts w:ascii="Calibri" w:hAnsi="Calibri" w:cs="Calibri"/>
          <w:sz w:val="23"/>
          <w:szCs w:val="23"/>
        </w:rPr>
        <w:t>ia/Pia</w:t>
      </w:r>
      <w:r>
        <w:rPr>
          <w:rFonts w:ascii="Calibri" w:hAnsi="Calibri" w:cs="Calibri"/>
          <w:spacing w:val="-2"/>
          <w:sz w:val="23"/>
          <w:szCs w:val="23"/>
        </w:rPr>
        <w:t>z</w:t>
      </w:r>
      <w:r>
        <w:rPr>
          <w:rFonts w:ascii="Calibri" w:hAnsi="Calibri" w:cs="Calibri"/>
          <w:sz w:val="23"/>
          <w:szCs w:val="23"/>
        </w:rPr>
        <w:t xml:space="preserve">za </w:t>
      </w:r>
      <w:r>
        <w:rPr>
          <w:rFonts w:ascii="Calibri" w:hAnsi="Calibri" w:cs="Calibri"/>
          <w:sz w:val="23"/>
          <w:szCs w:val="23"/>
          <w:u w:val="single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</w:rPr>
        <w:t xml:space="preserve"> CF</w:t>
      </w:r>
      <w:r>
        <w:rPr>
          <w:rFonts w:ascii="Calibri" w:hAnsi="Calibri" w:cs="Calibri"/>
          <w:spacing w:val="-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sz w:val="23"/>
          <w:szCs w:val="23"/>
          <w:u w:val="single"/>
        </w:rPr>
        <w:tab/>
      </w:r>
      <w:r>
        <w:rPr>
          <w:rFonts w:ascii="Calibri" w:hAnsi="Calibri" w:cs="Calibri"/>
          <w:w w:val="86"/>
          <w:sz w:val="23"/>
          <w:szCs w:val="23"/>
          <w:u w:val="single"/>
        </w:rPr>
        <w:t xml:space="preserve"> </w:t>
      </w:r>
    </w:p>
    <w:p w:rsidR="004D78E5" w:rsidRDefault="004D78E5" w:rsidP="004D78E5">
      <w:pPr>
        <w:kinsoku w:val="0"/>
        <w:overflowPunct w:val="0"/>
        <w:spacing w:line="279" w:lineRule="exact"/>
        <w:ind w:left="112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sa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z w:val="23"/>
          <w:szCs w:val="23"/>
        </w:rPr>
        <w:t>evo</w:t>
      </w:r>
      <w:r>
        <w:rPr>
          <w:rFonts w:ascii="Calibri" w:hAnsi="Calibri" w:cs="Calibri"/>
          <w:spacing w:val="-2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4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elle</w:t>
      </w:r>
      <w:r>
        <w:rPr>
          <w:rFonts w:ascii="Calibri" w:hAnsi="Calibri" w:cs="Calibri"/>
          <w:spacing w:val="4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sa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zi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4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z w:val="23"/>
          <w:szCs w:val="23"/>
        </w:rPr>
        <w:t>enali</w:t>
      </w:r>
      <w:r>
        <w:rPr>
          <w:rFonts w:ascii="Calibri" w:hAnsi="Calibri" w:cs="Calibri"/>
          <w:spacing w:val="43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in</w:t>
      </w:r>
      <w:r>
        <w:rPr>
          <w:rFonts w:ascii="Calibri" w:hAnsi="Calibri" w:cs="Calibri"/>
          <w:spacing w:val="4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caso</w:t>
      </w:r>
      <w:r>
        <w:rPr>
          <w:rFonts w:ascii="Calibri" w:hAnsi="Calibri" w:cs="Calibri"/>
          <w:spacing w:val="44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4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ic</w:t>
      </w:r>
      <w:r>
        <w:rPr>
          <w:rFonts w:ascii="Calibri" w:hAnsi="Calibri" w:cs="Calibri"/>
          <w:spacing w:val="-1"/>
          <w:sz w:val="23"/>
          <w:szCs w:val="23"/>
        </w:rPr>
        <w:t>h</w:t>
      </w:r>
      <w:r>
        <w:rPr>
          <w:rFonts w:ascii="Calibri" w:hAnsi="Calibri" w:cs="Calibri"/>
          <w:spacing w:val="-3"/>
          <w:sz w:val="23"/>
          <w:szCs w:val="23"/>
        </w:rPr>
        <w:t>i</w:t>
      </w:r>
      <w:r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azio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43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fa</w:t>
      </w:r>
      <w:r>
        <w:rPr>
          <w:rFonts w:ascii="Calibri" w:hAnsi="Calibri" w:cs="Calibri"/>
          <w:spacing w:val="-4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se</w:t>
      </w:r>
      <w:r>
        <w:rPr>
          <w:rFonts w:ascii="Calibri" w:hAnsi="Calibri" w:cs="Calibri"/>
          <w:spacing w:val="44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44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ella</w:t>
      </w:r>
      <w:r>
        <w:rPr>
          <w:rFonts w:ascii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c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seg</w:t>
      </w:r>
      <w:r>
        <w:rPr>
          <w:rFonts w:ascii="Calibri" w:hAnsi="Calibri" w:cs="Calibri"/>
          <w:spacing w:val="-1"/>
          <w:sz w:val="23"/>
          <w:szCs w:val="23"/>
        </w:rPr>
        <w:t>u</w:t>
      </w:r>
      <w:r>
        <w:rPr>
          <w:rFonts w:ascii="Calibri" w:hAnsi="Calibri" w:cs="Calibri"/>
          <w:sz w:val="23"/>
          <w:szCs w:val="23"/>
        </w:rPr>
        <w:t>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44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c</w:t>
      </w:r>
      <w:r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enza</w:t>
      </w:r>
      <w:r>
        <w:rPr>
          <w:rFonts w:ascii="Calibri" w:hAnsi="Calibri" w:cs="Calibri"/>
          <w:spacing w:val="4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pacing w:val="-2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i</w:t>
      </w:r>
    </w:p>
    <w:p w:rsidR="004D78E5" w:rsidRDefault="004D78E5" w:rsidP="004D78E5">
      <w:pPr>
        <w:kinsoku w:val="0"/>
        <w:overflowPunct w:val="0"/>
        <w:spacing w:before="43"/>
        <w:ind w:left="112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pacing w:val="-1"/>
          <w:sz w:val="23"/>
          <w:szCs w:val="23"/>
        </w:rPr>
        <w:t>b</w:t>
      </w:r>
      <w:r>
        <w:rPr>
          <w:rFonts w:ascii="Calibri" w:hAnsi="Calibri" w:cs="Calibri"/>
          <w:sz w:val="23"/>
          <w:szCs w:val="23"/>
        </w:rPr>
        <w:t>ene</w:t>
      </w:r>
      <w:r>
        <w:rPr>
          <w:rFonts w:ascii="Calibri" w:hAnsi="Calibri" w:cs="Calibri"/>
          <w:spacing w:val="-1"/>
          <w:sz w:val="23"/>
          <w:szCs w:val="23"/>
        </w:rPr>
        <w:t>f</w:t>
      </w:r>
      <w:r>
        <w:rPr>
          <w:rFonts w:ascii="Calibri" w:hAnsi="Calibri" w:cs="Calibri"/>
          <w:sz w:val="23"/>
          <w:szCs w:val="23"/>
        </w:rPr>
        <w:t xml:space="preserve">ici </w:t>
      </w:r>
      <w:r>
        <w:rPr>
          <w:rFonts w:ascii="Calibri" w:hAnsi="Calibri" w:cs="Calibri"/>
          <w:spacing w:val="1"/>
          <w:sz w:val="23"/>
          <w:szCs w:val="23"/>
        </w:rPr>
        <w:t>c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-4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seg</w:t>
      </w:r>
      <w:r>
        <w:rPr>
          <w:rFonts w:ascii="Calibri" w:hAnsi="Calibri" w:cs="Calibri"/>
          <w:spacing w:val="-1"/>
          <w:sz w:val="23"/>
          <w:szCs w:val="23"/>
        </w:rPr>
        <w:t>u</w:t>
      </w:r>
      <w:r>
        <w:rPr>
          <w:rFonts w:ascii="Calibri" w:hAnsi="Calibri" w:cs="Calibri"/>
          <w:sz w:val="23"/>
          <w:szCs w:val="23"/>
        </w:rPr>
        <w:t>iti (ai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se</w:t>
      </w:r>
      <w:r>
        <w:rPr>
          <w:rFonts w:ascii="Calibri" w:hAnsi="Calibri" w:cs="Calibri"/>
          <w:spacing w:val="-3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si degli</w:t>
      </w:r>
      <w:r>
        <w:rPr>
          <w:rFonts w:ascii="Calibri" w:hAnsi="Calibri" w:cs="Calibri"/>
          <w:spacing w:val="-1"/>
          <w:sz w:val="23"/>
          <w:szCs w:val="23"/>
        </w:rPr>
        <w:t xml:space="preserve"> </w:t>
      </w:r>
      <w:r>
        <w:rPr>
          <w:rFonts w:ascii="Calibri" w:hAnsi="Calibri" w:cs="Calibri"/>
          <w:spacing w:val="-3"/>
          <w:sz w:val="23"/>
          <w:szCs w:val="23"/>
        </w:rPr>
        <w:t>a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 xml:space="preserve">. </w:t>
      </w:r>
      <w:r>
        <w:rPr>
          <w:rFonts w:ascii="Calibri" w:hAnsi="Calibri" w:cs="Calibri"/>
          <w:spacing w:val="-2"/>
          <w:sz w:val="23"/>
          <w:szCs w:val="23"/>
        </w:rPr>
        <w:t>7</w:t>
      </w:r>
      <w:r>
        <w:rPr>
          <w:rFonts w:ascii="Calibri" w:hAnsi="Calibri" w:cs="Calibri"/>
          <w:sz w:val="23"/>
          <w:szCs w:val="23"/>
        </w:rPr>
        <w:t>5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-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76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DPR</w:t>
      </w:r>
      <w:r>
        <w:rPr>
          <w:rFonts w:ascii="Calibri" w:hAnsi="Calibri" w:cs="Calibri"/>
          <w:spacing w:val="-2"/>
          <w:sz w:val="23"/>
          <w:szCs w:val="23"/>
        </w:rPr>
        <w:t xml:space="preserve"> 4</w:t>
      </w:r>
      <w:r>
        <w:rPr>
          <w:rFonts w:ascii="Calibri" w:hAnsi="Calibri" w:cs="Calibri"/>
          <w:sz w:val="23"/>
          <w:szCs w:val="23"/>
        </w:rPr>
        <w:t>45/</w:t>
      </w:r>
      <w:r>
        <w:rPr>
          <w:rFonts w:ascii="Calibri" w:hAnsi="Calibri" w:cs="Calibri"/>
          <w:spacing w:val="-2"/>
          <w:sz w:val="23"/>
          <w:szCs w:val="23"/>
        </w:rPr>
        <w:t>2</w:t>
      </w:r>
      <w:r>
        <w:rPr>
          <w:rFonts w:ascii="Calibri" w:hAnsi="Calibri" w:cs="Calibri"/>
          <w:sz w:val="23"/>
          <w:szCs w:val="23"/>
        </w:rPr>
        <w:t>0</w:t>
      </w:r>
      <w:r>
        <w:rPr>
          <w:rFonts w:ascii="Calibri" w:hAnsi="Calibri" w:cs="Calibri"/>
          <w:spacing w:val="-2"/>
          <w:sz w:val="23"/>
          <w:szCs w:val="23"/>
        </w:rPr>
        <w:t>0</w:t>
      </w:r>
      <w:r>
        <w:rPr>
          <w:rFonts w:ascii="Calibri" w:hAnsi="Calibri" w:cs="Calibri"/>
          <w:sz w:val="23"/>
          <w:szCs w:val="23"/>
        </w:rPr>
        <w:t xml:space="preserve">0) </w:t>
      </w:r>
      <w:r>
        <w:rPr>
          <w:rFonts w:ascii="Calibri" w:hAnsi="Calibri" w:cs="Calibri"/>
          <w:spacing w:val="-1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ot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la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-4"/>
          <w:sz w:val="23"/>
          <w:szCs w:val="23"/>
        </w:rPr>
        <w:t>p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ia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pacing w:val="-2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ale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pacing w:val="-2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s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-4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sa</w:t>
      </w:r>
      <w:r>
        <w:rPr>
          <w:rFonts w:ascii="Calibri" w:hAnsi="Calibri" w:cs="Calibri"/>
          <w:spacing w:val="-1"/>
          <w:sz w:val="23"/>
          <w:szCs w:val="23"/>
        </w:rPr>
        <w:t>b</w:t>
      </w:r>
      <w:r>
        <w:rPr>
          <w:rFonts w:ascii="Calibri" w:hAnsi="Calibri" w:cs="Calibri"/>
          <w:sz w:val="23"/>
          <w:szCs w:val="23"/>
        </w:rPr>
        <w:t>ili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à</w:t>
      </w:r>
    </w:p>
    <w:p w:rsidR="004D78E5" w:rsidRDefault="004D78E5" w:rsidP="004D78E5">
      <w:pPr>
        <w:kinsoku w:val="0"/>
        <w:overflowPunct w:val="0"/>
        <w:spacing w:before="46"/>
        <w:ind w:left="1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DICHIA</w:t>
      </w:r>
      <w:r>
        <w:rPr>
          <w:rFonts w:ascii="Calibri" w:hAnsi="Calibri" w:cs="Calibri"/>
          <w:b/>
          <w:bCs/>
          <w:spacing w:val="-2"/>
          <w:sz w:val="28"/>
          <w:szCs w:val="28"/>
        </w:rPr>
        <w:t>R</w:t>
      </w:r>
      <w:r>
        <w:rPr>
          <w:rFonts w:ascii="Calibri" w:hAnsi="Calibri" w:cs="Calibri"/>
          <w:b/>
          <w:bCs/>
          <w:sz w:val="28"/>
          <w:szCs w:val="28"/>
        </w:rPr>
        <w:t>A</w:t>
      </w:r>
    </w:p>
    <w:p w:rsidR="004D78E5" w:rsidRDefault="004D78E5" w:rsidP="004D78E5">
      <w:pPr>
        <w:kinsoku w:val="0"/>
        <w:overflowPunct w:val="0"/>
        <w:spacing w:before="46"/>
        <w:ind w:left="112" w:right="8861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s</w:t>
      </w:r>
      <w:r>
        <w:rPr>
          <w:rFonts w:ascii="Calibri" w:hAnsi="Calibri" w:cs="Calibri"/>
          <w:spacing w:val="-2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-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e:</w:t>
      </w:r>
    </w:p>
    <w:p w:rsidR="004D78E5" w:rsidRDefault="004D78E5" w:rsidP="004D78E5">
      <w:pPr>
        <w:kinsoku w:val="0"/>
        <w:overflowPunct w:val="0"/>
        <w:spacing w:before="43"/>
        <w:ind w:left="112" w:right="7360"/>
        <w:jc w:val="both"/>
        <w:rPr>
          <w:rFonts w:ascii="Calibri" w:hAnsi="Calibri" w:cs="Calibri"/>
          <w:sz w:val="23"/>
          <w:szCs w:val="23"/>
        </w:rPr>
      </w:pPr>
      <w:r>
        <w:rPr>
          <w:rFonts w:ascii="Cambria" w:hAnsi="Cambria" w:cs="Cambria"/>
          <w:sz w:val="18"/>
          <w:szCs w:val="18"/>
        </w:rPr>
        <w:t xml:space="preserve">⎕   </w:t>
      </w:r>
      <w:r>
        <w:rPr>
          <w:rFonts w:ascii="Cambria" w:hAnsi="Cambria" w:cs="Cambria"/>
          <w:spacing w:val="21"/>
          <w:sz w:val="18"/>
          <w:szCs w:val="18"/>
        </w:rPr>
        <w:t xml:space="preserve"> 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-2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occ</w:t>
      </w:r>
      <w:r>
        <w:rPr>
          <w:rFonts w:ascii="Calibri" w:hAnsi="Calibri" w:cs="Calibri"/>
          <w:spacing w:val="-1"/>
          <w:sz w:val="23"/>
          <w:szCs w:val="23"/>
        </w:rPr>
        <w:t>up</w:t>
      </w:r>
      <w:r>
        <w:rPr>
          <w:rFonts w:ascii="Calibri" w:hAnsi="Calibri" w:cs="Calibri"/>
          <w:sz w:val="23"/>
          <w:szCs w:val="23"/>
        </w:rPr>
        <w:t>ato/a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i/>
          <w:iCs/>
          <w:sz w:val="23"/>
          <w:szCs w:val="23"/>
        </w:rPr>
        <w:t>(</w:t>
      </w:r>
      <w:r>
        <w:rPr>
          <w:rFonts w:ascii="Calibri" w:hAnsi="Calibri" w:cs="Calibri"/>
          <w:i/>
          <w:iCs/>
          <w:spacing w:val="-2"/>
          <w:sz w:val="23"/>
          <w:szCs w:val="23"/>
        </w:rPr>
        <w:t>n</w:t>
      </w:r>
      <w:r>
        <w:rPr>
          <w:rFonts w:ascii="Calibri" w:hAnsi="Calibri" w:cs="Calibri"/>
          <w:i/>
          <w:iCs/>
          <w:sz w:val="23"/>
          <w:szCs w:val="23"/>
        </w:rPr>
        <w:t>o</w:t>
      </w:r>
      <w:r>
        <w:rPr>
          <w:rFonts w:ascii="Calibri" w:hAnsi="Calibri" w:cs="Calibri"/>
          <w:i/>
          <w:iCs/>
          <w:spacing w:val="-1"/>
          <w:sz w:val="23"/>
          <w:szCs w:val="23"/>
        </w:rPr>
        <w:t>t</w:t>
      </w:r>
      <w:r>
        <w:rPr>
          <w:rFonts w:ascii="Calibri" w:hAnsi="Calibri" w:cs="Calibri"/>
          <w:i/>
          <w:iCs/>
          <w:sz w:val="23"/>
          <w:szCs w:val="23"/>
        </w:rPr>
        <w:t>a</w:t>
      </w:r>
      <w:r>
        <w:rPr>
          <w:rFonts w:ascii="Calibri" w:hAnsi="Calibri" w:cs="Calibri"/>
          <w:i/>
          <w:iCs/>
          <w:spacing w:val="-1"/>
          <w:sz w:val="23"/>
          <w:szCs w:val="23"/>
        </w:rPr>
        <w:t xml:space="preserve"> </w:t>
      </w:r>
      <w:r>
        <w:rPr>
          <w:rFonts w:ascii="Calibri" w:hAnsi="Calibri" w:cs="Calibri"/>
          <w:i/>
          <w:iCs/>
          <w:sz w:val="23"/>
          <w:szCs w:val="23"/>
        </w:rPr>
        <w:t>1)</w:t>
      </w:r>
    </w:p>
    <w:p w:rsidR="004D78E5" w:rsidRDefault="004D78E5" w:rsidP="004D78E5">
      <w:pPr>
        <w:tabs>
          <w:tab w:val="left" w:pos="4912"/>
        </w:tabs>
        <w:kinsoku w:val="0"/>
        <w:overflowPunct w:val="0"/>
        <w:spacing w:before="41" w:line="276" w:lineRule="auto"/>
        <w:ind w:left="112" w:right="3248"/>
        <w:rPr>
          <w:rFonts w:ascii="Calibri" w:hAnsi="Calibri" w:cs="Calibri"/>
          <w:sz w:val="23"/>
          <w:szCs w:val="23"/>
        </w:rPr>
      </w:pPr>
      <w:r>
        <w:rPr>
          <w:rFonts w:ascii="Cambria" w:hAnsi="Cambria" w:cs="Cambria"/>
          <w:sz w:val="18"/>
          <w:szCs w:val="18"/>
        </w:rPr>
        <w:t xml:space="preserve">⎕   </w:t>
      </w:r>
      <w:r>
        <w:rPr>
          <w:rFonts w:ascii="Cambria" w:hAnsi="Cambria" w:cs="Cambria"/>
          <w:spacing w:val="21"/>
          <w:sz w:val="18"/>
          <w:szCs w:val="18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iso</w:t>
      </w:r>
      <w:r>
        <w:rPr>
          <w:rFonts w:ascii="Calibri" w:hAnsi="Calibri" w:cs="Calibri"/>
          <w:spacing w:val="-2"/>
          <w:sz w:val="23"/>
          <w:szCs w:val="23"/>
        </w:rPr>
        <w:t>c</w:t>
      </w:r>
      <w:r>
        <w:rPr>
          <w:rFonts w:ascii="Calibri" w:hAnsi="Calibri" w:cs="Calibri"/>
          <w:sz w:val="23"/>
          <w:szCs w:val="23"/>
        </w:rPr>
        <w:t>c</w:t>
      </w:r>
      <w:r>
        <w:rPr>
          <w:rFonts w:ascii="Calibri" w:hAnsi="Calibri" w:cs="Calibri"/>
          <w:spacing w:val="-1"/>
          <w:sz w:val="23"/>
          <w:szCs w:val="23"/>
        </w:rPr>
        <w:t>up</w:t>
      </w:r>
      <w:r>
        <w:rPr>
          <w:rFonts w:ascii="Calibri" w:hAnsi="Calibri" w:cs="Calibri"/>
          <w:sz w:val="23"/>
          <w:szCs w:val="23"/>
        </w:rPr>
        <w:t>ato/a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i/>
          <w:iCs/>
          <w:sz w:val="23"/>
          <w:szCs w:val="23"/>
        </w:rPr>
        <w:t>(</w:t>
      </w:r>
      <w:r>
        <w:rPr>
          <w:rFonts w:ascii="Calibri" w:hAnsi="Calibri" w:cs="Calibri"/>
          <w:i/>
          <w:iCs/>
          <w:spacing w:val="-2"/>
          <w:sz w:val="23"/>
          <w:szCs w:val="23"/>
        </w:rPr>
        <w:t>n</w:t>
      </w:r>
      <w:r>
        <w:rPr>
          <w:rFonts w:ascii="Calibri" w:hAnsi="Calibri" w:cs="Calibri"/>
          <w:i/>
          <w:iCs/>
          <w:sz w:val="23"/>
          <w:szCs w:val="23"/>
        </w:rPr>
        <w:t>o</w:t>
      </w:r>
      <w:r>
        <w:rPr>
          <w:rFonts w:ascii="Calibri" w:hAnsi="Calibri" w:cs="Calibri"/>
          <w:i/>
          <w:iCs/>
          <w:spacing w:val="-1"/>
          <w:sz w:val="23"/>
          <w:szCs w:val="23"/>
        </w:rPr>
        <w:t>t</w:t>
      </w:r>
      <w:r>
        <w:rPr>
          <w:rFonts w:ascii="Calibri" w:hAnsi="Calibri" w:cs="Calibri"/>
          <w:i/>
          <w:iCs/>
          <w:sz w:val="23"/>
          <w:szCs w:val="23"/>
        </w:rPr>
        <w:t>a</w:t>
      </w:r>
      <w:r>
        <w:rPr>
          <w:rFonts w:ascii="Calibri" w:hAnsi="Calibri" w:cs="Calibri"/>
          <w:i/>
          <w:iCs/>
          <w:spacing w:val="-1"/>
          <w:sz w:val="23"/>
          <w:szCs w:val="23"/>
        </w:rPr>
        <w:t xml:space="preserve"> </w:t>
      </w:r>
      <w:r>
        <w:rPr>
          <w:rFonts w:ascii="Calibri" w:hAnsi="Calibri" w:cs="Calibri"/>
          <w:i/>
          <w:iCs/>
          <w:sz w:val="23"/>
          <w:szCs w:val="23"/>
        </w:rPr>
        <w:t>2)</w:t>
      </w:r>
      <w:r>
        <w:rPr>
          <w:rFonts w:ascii="Calibri" w:hAnsi="Calibri" w:cs="Calibri"/>
          <w:i/>
          <w:iCs/>
          <w:spacing w:val="-18"/>
          <w:sz w:val="23"/>
          <w:szCs w:val="23"/>
        </w:rPr>
        <w:t xml:space="preserve"> </w:t>
      </w:r>
      <w:proofErr w:type="gramStart"/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 xml:space="preserve">al </w:t>
      </w:r>
      <w:r>
        <w:rPr>
          <w:rFonts w:ascii="Calibri" w:hAnsi="Calibri" w:cs="Calibri"/>
          <w:sz w:val="23"/>
          <w:szCs w:val="23"/>
          <w:u w:val="single"/>
        </w:rPr>
        <w:t xml:space="preserve"> </w:t>
      </w:r>
      <w:r>
        <w:rPr>
          <w:rFonts w:ascii="Calibri" w:hAnsi="Calibri" w:cs="Calibri"/>
          <w:sz w:val="23"/>
          <w:szCs w:val="23"/>
          <w:u w:val="single"/>
        </w:rPr>
        <w:tab/>
      </w:r>
      <w:proofErr w:type="gramEnd"/>
      <w:r>
        <w:rPr>
          <w:rFonts w:ascii="Calibri" w:hAnsi="Calibri" w:cs="Calibri"/>
          <w:sz w:val="23"/>
          <w:szCs w:val="23"/>
        </w:rPr>
        <w:t xml:space="preserve">                              ai </w:t>
      </w:r>
      <w:r>
        <w:rPr>
          <w:rFonts w:ascii="Calibri" w:hAnsi="Calibri" w:cs="Calibri"/>
          <w:spacing w:val="1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ensi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D.</w:t>
      </w:r>
      <w:r>
        <w:rPr>
          <w:rFonts w:ascii="Calibri" w:hAnsi="Calibri" w:cs="Calibri"/>
          <w:spacing w:val="-2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gs.</w:t>
      </w:r>
      <w:proofErr w:type="spellEnd"/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181</w:t>
      </w:r>
      <w:r>
        <w:rPr>
          <w:rFonts w:ascii="Calibri" w:hAnsi="Calibri" w:cs="Calibri"/>
          <w:spacing w:val="-3"/>
          <w:sz w:val="23"/>
          <w:szCs w:val="23"/>
        </w:rPr>
        <w:t>/</w:t>
      </w:r>
      <w:r>
        <w:rPr>
          <w:rFonts w:ascii="Calibri" w:hAnsi="Calibri" w:cs="Calibri"/>
          <w:sz w:val="23"/>
          <w:szCs w:val="23"/>
        </w:rPr>
        <w:t>2</w:t>
      </w:r>
      <w:r>
        <w:rPr>
          <w:rFonts w:ascii="Calibri" w:hAnsi="Calibri" w:cs="Calibri"/>
          <w:spacing w:val="-2"/>
          <w:sz w:val="23"/>
          <w:szCs w:val="23"/>
        </w:rPr>
        <w:t>0</w:t>
      </w:r>
      <w:r>
        <w:rPr>
          <w:rFonts w:ascii="Calibri" w:hAnsi="Calibri" w:cs="Calibri"/>
          <w:sz w:val="23"/>
          <w:szCs w:val="23"/>
        </w:rPr>
        <w:t>00</w:t>
      </w:r>
      <w:r>
        <w:rPr>
          <w:rFonts w:ascii="Calibri" w:hAnsi="Calibri" w:cs="Calibri"/>
          <w:spacing w:val="-14"/>
          <w:sz w:val="23"/>
          <w:szCs w:val="23"/>
        </w:rPr>
        <w:t xml:space="preserve"> </w:t>
      </w:r>
      <w:r>
        <w:rPr>
          <w:rFonts w:ascii="Calibri" w:hAnsi="Calibri" w:cs="Calibri"/>
          <w:spacing w:val="-2"/>
          <w:sz w:val="23"/>
          <w:szCs w:val="23"/>
        </w:rPr>
        <w:t>c</w:t>
      </w:r>
      <w:r>
        <w:rPr>
          <w:rFonts w:ascii="Calibri" w:hAnsi="Calibri" w:cs="Calibri"/>
          <w:sz w:val="23"/>
          <w:szCs w:val="23"/>
        </w:rPr>
        <w:t>osì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c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z w:val="23"/>
          <w:szCs w:val="23"/>
        </w:rPr>
        <w:t>me</w:t>
      </w:r>
      <w:r>
        <w:rPr>
          <w:rFonts w:ascii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mo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-1"/>
          <w:sz w:val="23"/>
          <w:szCs w:val="23"/>
        </w:rPr>
        <w:t>f</w:t>
      </w:r>
      <w:r>
        <w:rPr>
          <w:rFonts w:ascii="Calibri" w:hAnsi="Calibri" w:cs="Calibri"/>
          <w:sz w:val="23"/>
          <w:szCs w:val="23"/>
        </w:rPr>
        <w:t>ica</w:t>
      </w:r>
      <w:r>
        <w:rPr>
          <w:rFonts w:ascii="Calibri" w:hAnsi="Calibri" w:cs="Calibri"/>
          <w:spacing w:val="-3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pacing w:val="-4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 xml:space="preserve">al </w:t>
      </w:r>
      <w:proofErr w:type="spellStart"/>
      <w:r>
        <w:rPr>
          <w:rFonts w:ascii="Calibri" w:hAnsi="Calibri" w:cs="Calibri"/>
          <w:sz w:val="23"/>
          <w:szCs w:val="23"/>
        </w:rPr>
        <w:t>D.</w:t>
      </w:r>
      <w:r>
        <w:rPr>
          <w:rFonts w:ascii="Calibri" w:hAnsi="Calibri" w:cs="Calibri"/>
          <w:spacing w:val="-1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gs.</w:t>
      </w:r>
      <w:proofErr w:type="spellEnd"/>
      <w:r>
        <w:rPr>
          <w:rFonts w:ascii="Calibri" w:hAnsi="Calibri" w:cs="Calibri"/>
          <w:sz w:val="23"/>
          <w:szCs w:val="23"/>
        </w:rPr>
        <w:t xml:space="preserve"> 2</w:t>
      </w:r>
      <w:r>
        <w:rPr>
          <w:rFonts w:ascii="Calibri" w:hAnsi="Calibri" w:cs="Calibri"/>
          <w:spacing w:val="-2"/>
          <w:sz w:val="23"/>
          <w:szCs w:val="23"/>
        </w:rPr>
        <w:t>9</w:t>
      </w:r>
      <w:r>
        <w:rPr>
          <w:rFonts w:ascii="Calibri" w:hAnsi="Calibri" w:cs="Calibri"/>
          <w:sz w:val="23"/>
          <w:szCs w:val="23"/>
        </w:rPr>
        <w:t>7/</w:t>
      </w:r>
      <w:r>
        <w:rPr>
          <w:rFonts w:ascii="Calibri" w:hAnsi="Calibri" w:cs="Calibri"/>
          <w:spacing w:val="-2"/>
          <w:sz w:val="23"/>
          <w:szCs w:val="23"/>
        </w:rPr>
        <w:t>2</w:t>
      </w:r>
      <w:r>
        <w:rPr>
          <w:rFonts w:ascii="Calibri" w:hAnsi="Calibri" w:cs="Calibri"/>
          <w:sz w:val="23"/>
          <w:szCs w:val="23"/>
        </w:rPr>
        <w:t>002</w:t>
      </w:r>
    </w:p>
    <w:p w:rsidR="004D78E5" w:rsidRDefault="004D78E5" w:rsidP="004D78E5">
      <w:pPr>
        <w:kinsoku w:val="0"/>
        <w:overflowPunct w:val="0"/>
        <w:spacing w:line="278" w:lineRule="exact"/>
        <w:ind w:left="112" w:right="11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Il</w:t>
      </w:r>
      <w:r>
        <w:rPr>
          <w:rFonts w:ascii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sot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z w:val="23"/>
          <w:szCs w:val="23"/>
        </w:rPr>
        <w:t>s</w:t>
      </w:r>
      <w:r>
        <w:rPr>
          <w:rFonts w:ascii="Calibri" w:hAnsi="Calibri" w:cs="Calibri"/>
          <w:spacing w:val="-2"/>
          <w:sz w:val="23"/>
          <w:szCs w:val="23"/>
        </w:rPr>
        <w:t>c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it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ic</w:t>
      </w:r>
      <w:r>
        <w:rPr>
          <w:rFonts w:ascii="Calibri" w:hAnsi="Calibri" w:cs="Calibri"/>
          <w:spacing w:val="-1"/>
          <w:sz w:val="23"/>
          <w:szCs w:val="23"/>
        </w:rPr>
        <w:t>h</w:t>
      </w:r>
      <w:r>
        <w:rPr>
          <w:rFonts w:ascii="Calibri" w:hAnsi="Calibri" w:cs="Calibri"/>
          <w:sz w:val="23"/>
          <w:szCs w:val="23"/>
        </w:rPr>
        <w:t>ia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-4"/>
          <w:sz w:val="23"/>
          <w:szCs w:val="23"/>
        </w:rPr>
        <w:t>n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z w:val="23"/>
          <w:szCs w:val="23"/>
        </w:rPr>
        <w:t>ltr</w:t>
      </w:r>
      <w:r>
        <w:rPr>
          <w:rFonts w:ascii="Calibri" w:hAnsi="Calibri" w:cs="Calibri"/>
          <w:spacing w:val="1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ai</w:t>
      </w:r>
      <w:r>
        <w:rPr>
          <w:rFonts w:ascii="Calibri" w:hAnsi="Calibri" w:cs="Calibri"/>
          <w:spacing w:val="14"/>
          <w:sz w:val="23"/>
          <w:szCs w:val="23"/>
        </w:rPr>
        <w:t xml:space="preserve"> </w:t>
      </w:r>
      <w:r>
        <w:rPr>
          <w:rFonts w:ascii="Calibri" w:hAnsi="Calibri" w:cs="Calibri"/>
          <w:spacing w:val="-2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ensi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ell'art.</w:t>
      </w:r>
      <w:r>
        <w:rPr>
          <w:rFonts w:ascii="Calibri" w:hAnsi="Calibri" w:cs="Calibri"/>
          <w:spacing w:val="1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13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4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D.</w:t>
      </w:r>
      <w:r>
        <w:rPr>
          <w:rFonts w:ascii="Calibri" w:hAnsi="Calibri" w:cs="Calibri"/>
          <w:spacing w:val="-2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gs.</w:t>
      </w:r>
      <w:proofErr w:type="spellEnd"/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.196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2"/>
          <w:sz w:val="23"/>
          <w:szCs w:val="23"/>
        </w:rPr>
        <w:t>3</w:t>
      </w:r>
      <w:r>
        <w:rPr>
          <w:rFonts w:ascii="Calibri" w:hAnsi="Calibri" w:cs="Calibri"/>
          <w:sz w:val="23"/>
          <w:szCs w:val="23"/>
        </w:rPr>
        <w:t>0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g</w:t>
      </w:r>
      <w:r>
        <w:rPr>
          <w:rFonts w:ascii="Calibri" w:hAnsi="Calibri" w:cs="Calibri"/>
          <w:spacing w:val="-1"/>
          <w:sz w:val="23"/>
          <w:szCs w:val="23"/>
        </w:rPr>
        <w:t>iu</w:t>
      </w:r>
      <w:r>
        <w:rPr>
          <w:rFonts w:ascii="Calibri" w:hAnsi="Calibri" w:cs="Calibri"/>
          <w:sz w:val="23"/>
          <w:szCs w:val="23"/>
        </w:rPr>
        <w:t>g</w:t>
      </w:r>
      <w:r>
        <w:rPr>
          <w:rFonts w:ascii="Calibri" w:hAnsi="Calibri" w:cs="Calibri"/>
          <w:spacing w:val="-2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20</w:t>
      </w:r>
      <w:r>
        <w:rPr>
          <w:rFonts w:ascii="Calibri" w:hAnsi="Calibri" w:cs="Calibri"/>
          <w:spacing w:val="-2"/>
          <w:sz w:val="23"/>
          <w:szCs w:val="23"/>
        </w:rPr>
        <w:t>0</w:t>
      </w:r>
      <w:r>
        <w:rPr>
          <w:rFonts w:ascii="Calibri" w:hAnsi="Calibri" w:cs="Calibri"/>
          <w:sz w:val="23"/>
          <w:szCs w:val="23"/>
        </w:rPr>
        <w:t>3,</w:t>
      </w:r>
      <w:r>
        <w:rPr>
          <w:rFonts w:ascii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-1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s</w:t>
      </w:r>
      <w:r>
        <w:rPr>
          <w:rFonts w:ascii="Calibri" w:hAnsi="Calibri" w:cs="Calibri"/>
          <w:spacing w:val="-2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2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sta</w:t>
      </w:r>
      <w:r>
        <w:rPr>
          <w:rFonts w:ascii="Calibri" w:hAnsi="Calibri" w:cs="Calibri"/>
          <w:spacing w:val="-4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</w:t>
      </w:r>
    </w:p>
    <w:p w:rsidR="004D78E5" w:rsidRDefault="004D78E5" w:rsidP="004D78E5">
      <w:pPr>
        <w:kinsoku w:val="0"/>
        <w:overflowPunct w:val="0"/>
        <w:spacing w:before="43" w:line="276" w:lineRule="auto"/>
        <w:ind w:left="112" w:right="117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-2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fo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mato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c</w:t>
      </w:r>
      <w:r>
        <w:rPr>
          <w:rFonts w:ascii="Calibri" w:hAnsi="Calibri" w:cs="Calibri"/>
          <w:spacing w:val="-1"/>
          <w:sz w:val="23"/>
          <w:szCs w:val="23"/>
        </w:rPr>
        <w:t>h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2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ati</w:t>
      </w:r>
      <w:r>
        <w:rPr>
          <w:rFonts w:ascii="Calibri" w:hAnsi="Calibri" w:cs="Calibri"/>
          <w:spacing w:val="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-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so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ali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co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te</w:t>
      </w:r>
      <w:r>
        <w:rPr>
          <w:rFonts w:ascii="Calibri" w:hAnsi="Calibri" w:cs="Calibri"/>
          <w:spacing w:val="-1"/>
          <w:sz w:val="23"/>
          <w:szCs w:val="23"/>
        </w:rPr>
        <w:t>nu</w:t>
      </w:r>
      <w:r>
        <w:rPr>
          <w:rFonts w:ascii="Calibri" w:hAnsi="Calibri" w:cs="Calibri"/>
          <w:sz w:val="23"/>
          <w:szCs w:val="23"/>
        </w:rPr>
        <w:t>ti</w:t>
      </w:r>
      <w:r>
        <w:rPr>
          <w:rFonts w:ascii="Calibri" w:hAnsi="Calibri" w:cs="Calibri"/>
          <w:spacing w:val="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ella</w:t>
      </w:r>
      <w:r>
        <w:rPr>
          <w:rFonts w:ascii="Calibri" w:hAnsi="Calibri" w:cs="Calibri"/>
          <w:spacing w:val="4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pacing w:val="-2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4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pacing w:val="-3"/>
          <w:sz w:val="23"/>
          <w:szCs w:val="23"/>
        </w:rPr>
        <w:t>i</w:t>
      </w:r>
      <w:r>
        <w:rPr>
          <w:rFonts w:ascii="Calibri" w:hAnsi="Calibri" w:cs="Calibri"/>
          <w:sz w:val="23"/>
          <w:szCs w:val="23"/>
        </w:rPr>
        <w:t>c</w:t>
      </w:r>
      <w:r>
        <w:rPr>
          <w:rFonts w:ascii="Calibri" w:hAnsi="Calibri" w:cs="Calibri"/>
          <w:spacing w:val="-1"/>
          <w:sz w:val="23"/>
          <w:szCs w:val="23"/>
        </w:rPr>
        <w:t>h</w:t>
      </w:r>
      <w:r>
        <w:rPr>
          <w:rFonts w:ascii="Calibri" w:hAnsi="Calibri" w:cs="Calibri"/>
          <w:sz w:val="23"/>
          <w:szCs w:val="23"/>
        </w:rPr>
        <w:t>ia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az</w:t>
      </w:r>
      <w:r>
        <w:rPr>
          <w:rFonts w:ascii="Calibri" w:hAnsi="Calibri" w:cs="Calibri"/>
          <w:spacing w:val="-3"/>
          <w:sz w:val="23"/>
          <w:szCs w:val="23"/>
        </w:rPr>
        <w:t>i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4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s</w:t>
      </w:r>
      <w:r>
        <w:rPr>
          <w:rFonts w:ascii="Calibri" w:hAnsi="Calibri" w:cs="Calibri"/>
          <w:spacing w:val="-3"/>
          <w:sz w:val="23"/>
          <w:szCs w:val="23"/>
        </w:rPr>
        <w:t>a</w:t>
      </w:r>
      <w:r>
        <w:rPr>
          <w:rFonts w:ascii="Calibri" w:hAnsi="Calibri" w:cs="Calibri"/>
          <w:spacing w:val="-2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pacing w:val="-1"/>
          <w:sz w:val="23"/>
          <w:szCs w:val="23"/>
        </w:rPr>
        <w:t>nn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4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trat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ati,</w:t>
      </w:r>
      <w:r>
        <w:rPr>
          <w:rFonts w:ascii="Calibri" w:hAnsi="Calibri" w:cs="Calibri"/>
          <w:spacing w:val="3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c</w:t>
      </w:r>
      <w:r>
        <w:rPr>
          <w:rFonts w:ascii="Calibri" w:hAnsi="Calibri" w:cs="Calibri"/>
          <w:spacing w:val="-1"/>
          <w:sz w:val="23"/>
          <w:szCs w:val="23"/>
        </w:rPr>
        <w:t>h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2"/>
          <w:sz w:val="23"/>
          <w:szCs w:val="23"/>
        </w:rPr>
        <w:t xml:space="preserve"> </w:t>
      </w:r>
      <w:r>
        <w:rPr>
          <w:rFonts w:ascii="Calibri" w:hAnsi="Calibri" w:cs="Calibri"/>
          <w:spacing w:val="-2"/>
          <w:sz w:val="23"/>
          <w:szCs w:val="23"/>
        </w:rPr>
        <w:t>c</w:t>
      </w:r>
      <w:r>
        <w:rPr>
          <w:rFonts w:ascii="Calibri" w:hAnsi="Calibri" w:cs="Calibri"/>
          <w:sz w:val="23"/>
          <w:szCs w:val="23"/>
        </w:rPr>
        <w:t>on str</w:t>
      </w:r>
      <w:r>
        <w:rPr>
          <w:rFonts w:ascii="Calibri" w:hAnsi="Calibri" w:cs="Calibri"/>
          <w:spacing w:val="-1"/>
          <w:sz w:val="23"/>
          <w:szCs w:val="23"/>
        </w:rPr>
        <w:t>u</w:t>
      </w:r>
      <w:r>
        <w:rPr>
          <w:rFonts w:ascii="Calibri" w:hAnsi="Calibri" w:cs="Calibri"/>
          <w:sz w:val="23"/>
          <w:szCs w:val="23"/>
        </w:rPr>
        <w:t>men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4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pacing w:val="-2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f</w:t>
      </w:r>
      <w:r>
        <w:rPr>
          <w:rFonts w:ascii="Calibri" w:hAnsi="Calibri" w:cs="Calibri"/>
          <w:spacing w:val="-3"/>
          <w:sz w:val="23"/>
          <w:szCs w:val="23"/>
        </w:rPr>
        <w:t>o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mat</w:t>
      </w:r>
      <w:r>
        <w:rPr>
          <w:rFonts w:ascii="Calibri" w:hAnsi="Calibri" w:cs="Calibri"/>
          <w:spacing w:val="-3"/>
          <w:sz w:val="23"/>
          <w:szCs w:val="23"/>
        </w:rPr>
        <w:t>i</w:t>
      </w:r>
      <w:r>
        <w:rPr>
          <w:rFonts w:ascii="Calibri" w:hAnsi="Calibri" w:cs="Calibri"/>
          <w:sz w:val="23"/>
          <w:szCs w:val="23"/>
        </w:rPr>
        <w:t>ci,</w:t>
      </w:r>
      <w:r>
        <w:rPr>
          <w:rFonts w:ascii="Calibri" w:hAnsi="Calibri" w:cs="Calibri"/>
          <w:spacing w:val="2"/>
          <w:sz w:val="23"/>
          <w:szCs w:val="23"/>
        </w:rPr>
        <w:t xml:space="preserve"> </w:t>
      </w:r>
      <w:r>
        <w:rPr>
          <w:rFonts w:ascii="Calibri" w:hAnsi="Calibri" w:cs="Calibri"/>
          <w:spacing w:val="-2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scl</w:t>
      </w:r>
      <w:r>
        <w:rPr>
          <w:rFonts w:ascii="Calibri" w:hAnsi="Calibri" w:cs="Calibri"/>
          <w:spacing w:val="-2"/>
          <w:sz w:val="23"/>
          <w:szCs w:val="23"/>
        </w:rPr>
        <w:t>u</w:t>
      </w:r>
      <w:r>
        <w:rPr>
          <w:rFonts w:ascii="Calibri" w:hAnsi="Calibri" w:cs="Calibri"/>
          <w:sz w:val="23"/>
          <w:szCs w:val="23"/>
        </w:rPr>
        <w:t>si</w:t>
      </w:r>
      <w:r>
        <w:rPr>
          <w:rFonts w:ascii="Calibri" w:hAnsi="Calibri" w:cs="Calibri"/>
          <w:spacing w:val="-1"/>
          <w:sz w:val="23"/>
          <w:szCs w:val="23"/>
        </w:rPr>
        <w:t>v</w:t>
      </w:r>
      <w:r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pacing w:val="-2"/>
          <w:sz w:val="23"/>
          <w:szCs w:val="23"/>
        </w:rPr>
        <w:t>m</w:t>
      </w:r>
      <w:r>
        <w:rPr>
          <w:rFonts w:ascii="Calibri" w:hAnsi="Calibri" w:cs="Calibri"/>
          <w:sz w:val="23"/>
          <w:szCs w:val="23"/>
        </w:rPr>
        <w:t>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ell'amb</w:t>
      </w:r>
      <w:r>
        <w:rPr>
          <w:rFonts w:ascii="Calibri" w:hAnsi="Calibri" w:cs="Calibri"/>
          <w:spacing w:val="-1"/>
          <w:sz w:val="23"/>
          <w:szCs w:val="23"/>
        </w:rPr>
        <w:t>i</w:t>
      </w:r>
      <w:r>
        <w:rPr>
          <w:rFonts w:ascii="Calibri" w:hAnsi="Calibri" w:cs="Calibri"/>
          <w:spacing w:val="-3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5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el</w:t>
      </w:r>
      <w:r>
        <w:rPr>
          <w:rFonts w:ascii="Calibri" w:hAnsi="Calibri" w:cs="Calibri"/>
          <w:spacing w:val="5"/>
          <w:sz w:val="23"/>
          <w:szCs w:val="23"/>
        </w:rPr>
        <w:t xml:space="preserve"> </w:t>
      </w:r>
      <w:r>
        <w:rPr>
          <w:rFonts w:ascii="Calibri" w:hAnsi="Calibri" w:cs="Calibri"/>
          <w:spacing w:val="-4"/>
          <w:sz w:val="23"/>
          <w:szCs w:val="23"/>
        </w:rPr>
        <w:t>p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pacing w:val="-2"/>
          <w:sz w:val="23"/>
          <w:szCs w:val="23"/>
        </w:rPr>
        <w:t>o</w:t>
      </w:r>
      <w:r>
        <w:rPr>
          <w:rFonts w:ascii="Calibri" w:hAnsi="Calibri" w:cs="Calibri"/>
          <w:sz w:val="23"/>
          <w:szCs w:val="23"/>
        </w:rPr>
        <w:t>ced</w:t>
      </w:r>
      <w:r>
        <w:rPr>
          <w:rFonts w:ascii="Calibri" w:hAnsi="Calibri" w:cs="Calibri"/>
          <w:spacing w:val="-1"/>
          <w:sz w:val="23"/>
          <w:szCs w:val="23"/>
        </w:rPr>
        <w:t>i</w:t>
      </w:r>
      <w:r>
        <w:rPr>
          <w:rFonts w:ascii="Calibri" w:hAnsi="Calibri" w:cs="Calibri"/>
          <w:sz w:val="23"/>
          <w:szCs w:val="23"/>
        </w:rPr>
        <w:t>men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</w:t>
      </w:r>
      <w:r>
        <w:rPr>
          <w:rFonts w:ascii="Calibri" w:hAnsi="Calibri" w:cs="Calibri"/>
          <w:spacing w:val="3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p</w:t>
      </w:r>
      <w:r>
        <w:rPr>
          <w:rFonts w:ascii="Calibri" w:hAnsi="Calibri" w:cs="Calibri"/>
          <w:spacing w:val="-2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r</w:t>
      </w:r>
      <w:r>
        <w:rPr>
          <w:rFonts w:ascii="Calibri" w:hAnsi="Calibri" w:cs="Calibri"/>
          <w:spacing w:val="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il</w:t>
      </w:r>
      <w:r>
        <w:rPr>
          <w:rFonts w:ascii="Calibri" w:hAnsi="Calibri" w:cs="Calibri"/>
          <w:spacing w:val="2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qu</w:t>
      </w:r>
      <w:r>
        <w:rPr>
          <w:rFonts w:ascii="Calibri" w:hAnsi="Calibri" w:cs="Calibri"/>
          <w:sz w:val="23"/>
          <w:szCs w:val="23"/>
        </w:rPr>
        <w:t>ale</w:t>
      </w:r>
      <w:r>
        <w:rPr>
          <w:rFonts w:ascii="Calibri" w:hAnsi="Calibri" w:cs="Calibri"/>
          <w:spacing w:val="5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la</w:t>
      </w:r>
      <w:r>
        <w:rPr>
          <w:rFonts w:ascii="Calibri" w:hAnsi="Calibri" w:cs="Calibri"/>
          <w:spacing w:val="4"/>
          <w:sz w:val="23"/>
          <w:szCs w:val="23"/>
        </w:rPr>
        <w:t xml:space="preserve"> </w:t>
      </w:r>
      <w:r>
        <w:rPr>
          <w:rFonts w:ascii="Calibri" w:hAnsi="Calibri" w:cs="Calibri"/>
          <w:spacing w:val="-4"/>
          <w:sz w:val="23"/>
          <w:szCs w:val="23"/>
        </w:rPr>
        <w:t>p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-1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en</w:t>
      </w:r>
      <w:r>
        <w:rPr>
          <w:rFonts w:ascii="Calibri" w:hAnsi="Calibri" w:cs="Calibri"/>
          <w:spacing w:val="-1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 xml:space="preserve">e </w:t>
      </w:r>
      <w:r>
        <w:rPr>
          <w:rFonts w:ascii="Calibri" w:hAnsi="Calibri" w:cs="Calibri"/>
          <w:spacing w:val="-1"/>
          <w:sz w:val="23"/>
          <w:szCs w:val="23"/>
        </w:rPr>
        <w:t>d</w:t>
      </w:r>
      <w:r>
        <w:rPr>
          <w:rFonts w:ascii="Calibri" w:hAnsi="Calibri" w:cs="Calibri"/>
          <w:sz w:val="23"/>
          <w:szCs w:val="23"/>
        </w:rPr>
        <w:t>ic</w:t>
      </w:r>
      <w:r>
        <w:rPr>
          <w:rFonts w:ascii="Calibri" w:hAnsi="Calibri" w:cs="Calibri"/>
          <w:spacing w:val="-1"/>
          <w:sz w:val="23"/>
          <w:szCs w:val="23"/>
        </w:rPr>
        <w:t>h</w:t>
      </w:r>
      <w:r>
        <w:rPr>
          <w:rFonts w:ascii="Calibri" w:hAnsi="Calibri" w:cs="Calibri"/>
          <w:sz w:val="23"/>
          <w:szCs w:val="23"/>
        </w:rPr>
        <w:t>ia</w:t>
      </w:r>
      <w:r>
        <w:rPr>
          <w:rFonts w:ascii="Calibri" w:hAnsi="Calibri" w:cs="Calibri"/>
          <w:spacing w:val="1"/>
          <w:sz w:val="23"/>
          <w:szCs w:val="23"/>
        </w:rPr>
        <w:t>r</w:t>
      </w:r>
      <w:r>
        <w:rPr>
          <w:rFonts w:ascii="Calibri" w:hAnsi="Calibri" w:cs="Calibri"/>
          <w:sz w:val="23"/>
          <w:szCs w:val="23"/>
        </w:rPr>
        <w:t>azio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 xml:space="preserve"> </w:t>
      </w:r>
      <w:r>
        <w:rPr>
          <w:rFonts w:ascii="Calibri" w:hAnsi="Calibri" w:cs="Calibri"/>
          <w:spacing w:val="-1"/>
          <w:sz w:val="23"/>
          <w:szCs w:val="23"/>
        </w:rPr>
        <w:t>v</w:t>
      </w:r>
      <w:r>
        <w:rPr>
          <w:rFonts w:ascii="Calibri" w:hAnsi="Calibri" w:cs="Calibri"/>
          <w:sz w:val="23"/>
          <w:szCs w:val="23"/>
        </w:rPr>
        <w:t>ie</w:t>
      </w:r>
      <w:r>
        <w:rPr>
          <w:rFonts w:ascii="Calibri" w:hAnsi="Calibri" w:cs="Calibri"/>
          <w:spacing w:val="-1"/>
          <w:sz w:val="23"/>
          <w:szCs w:val="23"/>
        </w:rPr>
        <w:t>n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-2"/>
          <w:sz w:val="23"/>
          <w:szCs w:val="23"/>
        </w:rPr>
        <w:t xml:space="preserve"> r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pacing w:val="1"/>
          <w:sz w:val="23"/>
          <w:szCs w:val="23"/>
        </w:rPr>
        <w:t>s</w:t>
      </w:r>
      <w:r>
        <w:rPr>
          <w:rFonts w:ascii="Calibri" w:hAnsi="Calibri" w:cs="Calibri"/>
          <w:sz w:val="23"/>
          <w:szCs w:val="23"/>
        </w:rPr>
        <w:t>a.</w:t>
      </w:r>
    </w:p>
    <w:p w:rsidR="004D78E5" w:rsidRDefault="004D78E5" w:rsidP="004D78E5">
      <w:pPr>
        <w:kinsoku w:val="0"/>
        <w:overflowPunct w:val="0"/>
        <w:spacing w:before="20" w:line="260" w:lineRule="exact"/>
        <w:rPr>
          <w:sz w:val="26"/>
          <w:szCs w:val="26"/>
        </w:rPr>
      </w:pPr>
    </w:p>
    <w:p w:rsidR="004D78E5" w:rsidRDefault="004D78E5" w:rsidP="004D78E5">
      <w:pPr>
        <w:pStyle w:val="Titolo1"/>
        <w:kinsoku w:val="0"/>
        <w:overflowPunct w:val="0"/>
        <w:ind w:right="1528"/>
        <w:jc w:val="both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353060</wp:posOffset>
                </wp:positionV>
                <wp:extent cx="1593215" cy="12700"/>
                <wp:effectExtent l="13970" t="8890" r="12065" b="0"/>
                <wp:wrapNone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3215" cy="12700"/>
                        </a:xfrm>
                        <a:custGeom>
                          <a:avLst/>
                          <a:gdLst>
                            <a:gd name="T0" fmla="*/ 0 w 2509"/>
                            <a:gd name="T1" fmla="*/ 0 h 20"/>
                            <a:gd name="T2" fmla="*/ 2508 w 250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09" h="20">
                              <a:moveTo>
                                <a:pt x="0" y="0"/>
                              </a:moveTo>
                              <a:lnTo>
                                <a:pt x="2508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93BF74" id="Figura a mano libera: forma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27.8pt,182pt,27.8pt" coordsize="250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" o:allowincell="f" filled="f" strokeweight=".27489mm">
                <v:path arrowok="t" o:connecttype="custom" o:connectlocs="0,0;159258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4821555</wp:posOffset>
                </wp:positionH>
                <wp:positionV relativeFrom="paragraph">
                  <wp:posOffset>353060</wp:posOffset>
                </wp:positionV>
                <wp:extent cx="1516380" cy="12700"/>
                <wp:effectExtent l="11430" t="8890" r="5715" b="0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6380" cy="12700"/>
                        </a:xfrm>
                        <a:custGeom>
                          <a:avLst/>
                          <a:gdLst>
                            <a:gd name="T0" fmla="*/ 0 w 2388"/>
                            <a:gd name="T1" fmla="*/ 0 h 20"/>
                            <a:gd name="T2" fmla="*/ 2388 w 2388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88" h="20">
                              <a:moveTo>
                                <a:pt x="0" y="0"/>
                              </a:moveTo>
                              <a:lnTo>
                                <a:pt x="2388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421D6E0" id="Figura a mano libera: forma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9.65pt,27.8pt,499.05pt,27.8pt" coordsize="23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" o:allowincell="f" filled="f" strokeweight=".27489mm">
                <v:path arrowok="t" o:connecttype="custom" o:connectlocs="0,0;1516380,0" o:connectangles="0,0"/>
                <w10:wrap anchorx="page"/>
              </v:polyline>
            </w:pict>
          </mc:Fallback>
        </mc:AlternateContent>
      </w:r>
      <w:r>
        <w:rPr>
          <w:spacing w:val="-1"/>
        </w:rPr>
        <w:t>L</w:t>
      </w:r>
      <w:r>
        <w:t>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a</w:t>
      </w:r>
      <w:r>
        <w:t xml:space="preserve">ta                                                                                                     </w:t>
      </w:r>
      <w:r>
        <w:rPr>
          <w:spacing w:val="4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i</w:t>
      </w:r>
      <w:r>
        <w:t>chi</w:t>
      </w:r>
      <w:r>
        <w:rPr>
          <w:spacing w:val="-1"/>
        </w:rPr>
        <w:t>a</w:t>
      </w:r>
      <w:r>
        <w:t>r</w:t>
      </w:r>
      <w:r>
        <w:rPr>
          <w:spacing w:val="-1"/>
        </w:rPr>
        <w:t>a</w:t>
      </w:r>
      <w:r>
        <w:t>nte</w:t>
      </w:r>
    </w:p>
    <w:p w:rsidR="004D78E5" w:rsidRDefault="004D78E5" w:rsidP="004D78E5">
      <w:pPr>
        <w:kinsoku w:val="0"/>
        <w:overflowPunct w:val="0"/>
        <w:spacing w:before="10" w:line="100" w:lineRule="exact"/>
        <w:rPr>
          <w:sz w:val="10"/>
          <w:szCs w:val="10"/>
        </w:rPr>
      </w:pPr>
    </w:p>
    <w:p w:rsidR="004D78E5" w:rsidRDefault="004D78E5" w:rsidP="004D78E5">
      <w:pPr>
        <w:kinsoku w:val="0"/>
        <w:overflowPunct w:val="0"/>
        <w:spacing w:line="200" w:lineRule="exact"/>
        <w:rPr>
          <w:sz w:val="20"/>
          <w:szCs w:val="20"/>
        </w:rPr>
      </w:pPr>
    </w:p>
    <w:p w:rsidR="004D78E5" w:rsidRDefault="004D78E5" w:rsidP="004D78E5">
      <w:pPr>
        <w:kinsoku w:val="0"/>
        <w:overflowPunct w:val="0"/>
        <w:spacing w:line="200" w:lineRule="exact"/>
        <w:rPr>
          <w:sz w:val="20"/>
          <w:szCs w:val="20"/>
        </w:rPr>
      </w:pPr>
    </w:p>
    <w:p w:rsidR="004D78E5" w:rsidRDefault="004D78E5" w:rsidP="004D78E5">
      <w:pPr>
        <w:kinsoku w:val="0"/>
        <w:overflowPunct w:val="0"/>
        <w:spacing w:line="200" w:lineRule="exact"/>
        <w:rPr>
          <w:sz w:val="20"/>
          <w:szCs w:val="20"/>
        </w:rPr>
      </w:pPr>
    </w:p>
    <w:p w:rsidR="004D78E5" w:rsidRDefault="004D78E5" w:rsidP="004D78E5">
      <w:pPr>
        <w:kinsoku w:val="0"/>
        <w:overflowPunct w:val="0"/>
        <w:spacing w:before="56"/>
        <w:ind w:left="112" w:right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La</w:t>
      </w:r>
      <w:r>
        <w:rPr>
          <w:rFonts w:ascii="Calibri" w:hAnsi="Calibri" w:cs="Calibri"/>
          <w:b/>
          <w:bCs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p</w:t>
      </w:r>
      <w:r>
        <w:rPr>
          <w:rFonts w:ascii="Calibri" w:hAnsi="Calibri" w:cs="Calibri"/>
          <w:b/>
          <w:bCs/>
          <w:sz w:val="22"/>
          <w:szCs w:val="22"/>
        </w:rPr>
        <w:t>r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en</w:t>
      </w:r>
      <w:r>
        <w:rPr>
          <w:rFonts w:ascii="Calibri" w:hAnsi="Calibri" w:cs="Calibri"/>
          <w:b/>
          <w:bCs/>
          <w:sz w:val="22"/>
          <w:szCs w:val="22"/>
        </w:rPr>
        <w:t>te</w:t>
      </w:r>
      <w:r>
        <w:rPr>
          <w:rFonts w:ascii="Calibri" w:hAnsi="Calibri" w:cs="Calibri"/>
          <w:b/>
          <w:bCs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d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h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r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zi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sz w:val="22"/>
          <w:szCs w:val="22"/>
        </w:rPr>
        <w:t>e</w:t>
      </w:r>
      <w:r>
        <w:rPr>
          <w:rFonts w:ascii="Calibri" w:hAnsi="Calibri" w:cs="Calibri"/>
          <w:b/>
          <w:bCs/>
          <w:spacing w:val="18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no</w:t>
      </w:r>
      <w:r>
        <w:rPr>
          <w:rFonts w:ascii="Calibri" w:hAnsi="Calibri" w:cs="Calibri"/>
          <w:b/>
          <w:bCs/>
          <w:sz w:val="22"/>
          <w:szCs w:val="22"/>
        </w:rPr>
        <w:t>n</w:t>
      </w:r>
      <w:r>
        <w:rPr>
          <w:rFonts w:ascii="Calibri" w:hAnsi="Calibri" w:cs="Calibri"/>
          <w:b/>
          <w:bCs/>
          <w:spacing w:val="24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ne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ssita</w:t>
      </w:r>
      <w:r>
        <w:rPr>
          <w:rFonts w:ascii="Calibri" w:hAnsi="Calibri" w:cs="Calibri"/>
          <w:b/>
          <w:bCs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d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ll’a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u</w:t>
      </w:r>
      <w:r>
        <w:rPr>
          <w:rFonts w:ascii="Calibri" w:hAnsi="Calibri" w:cs="Calibri"/>
          <w:b/>
          <w:bCs/>
          <w:sz w:val="22"/>
          <w:szCs w:val="22"/>
        </w:rPr>
        <w:t>te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n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zi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o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</w:t>
      </w:r>
      <w:r>
        <w:rPr>
          <w:rFonts w:ascii="Calibri" w:hAnsi="Calibri" w:cs="Calibri"/>
          <w:b/>
          <w:bCs/>
          <w:sz w:val="22"/>
          <w:szCs w:val="22"/>
        </w:rPr>
        <w:t>e</w:t>
      </w:r>
      <w:r>
        <w:rPr>
          <w:rFonts w:ascii="Calibri" w:hAnsi="Calibri" w:cs="Calibri"/>
          <w:b/>
          <w:bCs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de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l</w:t>
      </w:r>
      <w:r>
        <w:rPr>
          <w:rFonts w:ascii="Calibri" w:hAnsi="Calibri" w:cs="Calibri"/>
          <w:b/>
          <w:bCs/>
          <w:sz w:val="22"/>
          <w:szCs w:val="22"/>
        </w:rPr>
        <w:t>la</w:t>
      </w:r>
      <w:r>
        <w:rPr>
          <w:rFonts w:ascii="Calibri" w:hAnsi="Calibri" w:cs="Calibri"/>
          <w:b/>
          <w:bCs/>
          <w:spacing w:val="2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f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z w:val="22"/>
          <w:szCs w:val="22"/>
        </w:rPr>
        <w:t>rma</w:t>
      </w:r>
      <w:r>
        <w:rPr>
          <w:rFonts w:ascii="Calibri" w:hAnsi="Calibri" w:cs="Calibri"/>
          <w:b/>
          <w:bCs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</w:t>
      </w:r>
      <w:r>
        <w:rPr>
          <w:rFonts w:ascii="Calibri" w:hAnsi="Calibri" w:cs="Calibri"/>
          <w:b/>
          <w:bCs/>
          <w:spacing w:val="18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o</w:t>
      </w:r>
      <w:r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s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z w:val="22"/>
          <w:szCs w:val="22"/>
        </w:rPr>
        <w:t>e</w:t>
      </w:r>
      <w:r>
        <w:rPr>
          <w:rFonts w:ascii="Calibri" w:hAnsi="Calibri" w:cs="Calibri"/>
          <w:b/>
          <w:bCs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2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2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g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l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2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ff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tti</w:t>
      </w:r>
      <w:r>
        <w:rPr>
          <w:rFonts w:ascii="Calibri" w:hAnsi="Calibri" w:cs="Calibri"/>
          <w:b/>
          <w:bCs/>
          <w:spacing w:val="2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le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no</w:t>
      </w:r>
      <w:r>
        <w:rPr>
          <w:rFonts w:ascii="Calibri" w:hAnsi="Calibri" w:cs="Calibri"/>
          <w:b/>
          <w:bCs/>
          <w:sz w:val="22"/>
          <w:szCs w:val="22"/>
        </w:rPr>
        <w:t>rmali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rt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f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zi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ri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h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ste</w:t>
      </w:r>
      <w:r>
        <w:rPr>
          <w:rFonts w:ascii="Calibri" w:hAnsi="Calibri" w:cs="Calibri"/>
          <w:b/>
          <w:bCs/>
          <w:spacing w:val="7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o</w:t>
      </w:r>
      <w:r>
        <w:rPr>
          <w:rFonts w:ascii="Calibri" w:hAnsi="Calibri" w:cs="Calibri"/>
          <w:b/>
          <w:b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de</w:t>
      </w:r>
      <w:r>
        <w:rPr>
          <w:rFonts w:ascii="Calibri" w:hAnsi="Calibri" w:cs="Calibri"/>
          <w:b/>
          <w:bCs/>
          <w:sz w:val="22"/>
          <w:szCs w:val="22"/>
        </w:rPr>
        <w:t>st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te</w:t>
      </w:r>
      <w:r>
        <w:rPr>
          <w:rFonts w:ascii="Calibri" w:hAnsi="Calibri" w:cs="Calibri"/>
          <w:b/>
          <w:b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d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un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u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bb</w:t>
      </w:r>
      <w:r>
        <w:rPr>
          <w:rFonts w:ascii="Calibri" w:hAnsi="Calibri" w:cs="Calibri"/>
          <w:b/>
          <w:bCs/>
          <w:sz w:val="22"/>
          <w:szCs w:val="22"/>
        </w:rPr>
        <w:t>li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mmi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n</w:t>
      </w:r>
      <w:r>
        <w:rPr>
          <w:rFonts w:ascii="Calibri" w:hAnsi="Calibri" w:cs="Calibri"/>
          <w:b/>
          <w:bCs/>
          <w:sz w:val="22"/>
          <w:szCs w:val="22"/>
        </w:rPr>
        <w:t>is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t</w:t>
      </w:r>
      <w:r>
        <w:rPr>
          <w:rFonts w:ascii="Calibri" w:hAnsi="Calibri" w:cs="Calibri"/>
          <w:b/>
          <w:bCs/>
          <w:sz w:val="22"/>
          <w:szCs w:val="22"/>
        </w:rPr>
        <w:t>r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az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sz w:val="22"/>
          <w:szCs w:val="22"/>
        </w:rPr>
        <w:t>e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non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h</w:t>
      </w:r>
      <w:r>
        <w:rPr>
          <w:rFonts w:ascii="Calibri" w:hAnsi="Calibri" w:cs="Calibri"/>
          <w:b/>
          <w:bCs/>
          <w:sz w:val="22"/>
          <w:szCs w:val="22"/>
        </w:rPr>
        <w:t>é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g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st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sz w:val="22"/>
          <w:szCs w:val="22"/>
        </w:rPr>
        <w:t>ri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d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pubb</w:t>
      </w:r>
      <w:r>
        <w:rPr>
          <w:rFonts w:ascii="Calibri" w:hAnsi="Calibri" w:cs="Calibri"/>
          <w:b/>
          <w:bCs/>
          <w:sz w:val="22"/>
          <w:szCs w:val="22"/>
        </w:rPr>
        <w:t>l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ic</w:t>
      </w:r>
      <w:r>
        <w:rPr>
          <w:rFonts w:ascii="Calibri" w:hAnsi="Calibri" w:cs="Calibri"/>
          <w:b/>
          <w:bCs/>
          <w:sz w:val="22"/>
          <w:szCs w:val="22"/>
        </w:rPr>
        <w:t>i s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r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v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z</w:t>
      </w:r>
      <w:r>
        <w:rPr>
          <w:rFonts w:ascii="Calibri" w:hAnsi="Calibri" w:cs="Calibri"/>
          <w:b/>
          <w:bCs/>
          <w:sz w:val="22"/>
          <w:szCs w:val="22"/>
        </w:rPr>
        <w:t>i ed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ai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z w:val="22"/>
          <w:szCs w:val="22"/>
        </w:rPr>
        <w:t>v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ti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h</w:t>
      </w:r>
      <w:r>
        <w:rPr>
          <w:rFonts w:ascii="Calibri" w:hAnsi="Calibri" w:cs="Calibri"/>
          <w:b/>
          <w:bCs/>
          <w:sz w:val="22"/>
          <w:szCs w:val="22"/>
        </w:rPr>
        <w:t>e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vi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o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n</w:t>
      </w:r>
      <w:r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en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ono</w:t>
      </w:r>
      <w:r>
        <w:rPr>
          <w:rFonts w:ascii="Calibri" w:hAnsi="Calibri" w:cs="Calibri"/>
          <w:b/>
          <w:bCs/>
          <w:sz w:val="22"/>
          <w:szCs w:val="22"/>
        </w:rPr>
        <w:t>.</w:t>
      </w:r>
    </w:p>
    <w:p w:rsidR="004D78E5" w:rsidRDefault="004D78E5" w:rsidP="004D78E5">
      <w:pPr>
        <w:kinsoku w:val="0"/>
        <w:overflowPunct w:val="0"/>
        <w:spacing w:before="2"/>
        <w:ind w:left="112" w:right="9336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pacing w:val="-2"/>
          <w:sz w:val="18"/>
          <w:szCs w:val="18"/>
        </w:rPr>
        <w:t>N</w:t>
      </w:r>
      <w:r>
        <w:rPr>
          <w:rFonts w:ascii="Calibri" w:hAnsi="Calibri" w:cs="Calibri"/>
          <w:b/>
          <w:bCs/>
          <w:sz w:val="18"/>
          <w:szCs w:val="18"/>
        </w:rPr>
        <w:t>OTE</w:t>
      </w:r>
    </w:p>
    <w:p w:rsidR="004D78E5" w:rsidRDefault="004D78E5" w:rsidP="004D78E5">
      <w:pPr>
        <w:numPr>
          <w:ilvl w:val="0"/>
          <w:numId w:val="1"/>
        </w:numPr>
        <w:tabs>
          <w:tab w:val="left" w:pos="259"/>
        </w:tabs>
        <w:kinsoku w:val="0"/>
        <w:overflowPunct w:val="0"/>
        <w:spacing w:line="243" w:lineRule="exact"/>
        <w:ind w:left="259" w:right="160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Inoccu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ato: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chi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on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ai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sv</w:t>
      </w:r>
      <w:r>
        <w:rPr>
          <w:rFonts w:ascii="Calibri" w:hAnsi="Calibri" w:cs="Calibri"/>
          <w:sz w:val="20"/>
          <w:szCs w:val="20"/>
        </w:rPr>
        <w:t>olto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ttivi</w:t>
      </w:r>
      <w:r>
        <w:rPr>
          <w:rFonts w:ascii="Calibri" w:hAnsi="Calibri" w:cs="Calibri"/>
          <w:spacing w:val="-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à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orati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pacing w:val="-2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-3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nte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spacing w:val="3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forma</w:t>
      </w:r>
      <w:r>
        <w:rPr>
          <w:rFonts w:ascii="Calibri" w:hAnsi="Calibri" w:cs="Calibri"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aut</w:t>
      </w:r>
      <w:r>
        <w:rPr>
          <w:rFonts w:ascii="Calibri" w:hAnsi="Calibri" w:cs="Calibri"/>
          <w:i/>
          <w:iCs/>
          <w:spacing w:val="1"/>
          <w:sz w:val="20"/>
          <w:szCs w:val="20"/>
        </w:rPr>
        <w:t>o</w:t>
      </w:r>
      <w:r>
        <w:rPr>
          <w:rFonts w:ascii="Calibri" w:hAnsi="Calibri" w:cs="Calibri"/>
          <w:i/>
          <w:iCs/>
          <w:sz w:val="20"/>
          <w:szCs w:val="20"/>
        </w:rPr>
        <w:t>noma.</w:t>
      </w:r>
    </w:p>
    <w:p w:rsidR="004D78E5" w:rsidRDefault="004D78E5" w:rsidP="004D78E5">
      <w:pPr>
        <w:kinsoku w:val="0"/>
        <w:overflowPunct w:val="0"/>
        <w:ind w:left="112" w:right="11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Lo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pacing w:val="-1"/>
          <w:sz w:val="20"/>
          <w:szCs w:val="20"/>
        </w:rPr>
        <w:t>s</w:t>
      </w:r>
      <w:r>
        <w:rPr>
          <w:rFonts w:ascii="Calibri" w:hAnsi="Calibri" w:cs="Calibri"/>
          <w:i/>
          <w:iCs/>
          <w:sz w:val="20"/>
          <w:szCs w:val="20"/>
        </w:rPr>
        <w:t>tatus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di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in</w:t>
      </w:r>
      <w:r>
        <w:rPr>
          <w:rFonts w:ascii="Calibri" w:hAnsi="Calibri" w:cs="Calibri"/>
          <w:i/>
          <w:iCs/>
          <w:spacing w:val="1"/>
          <w:sz w:val="20"/>
          <w:szCs w:val="20"/>
        </w:rPr>
        <w:t>o</w:t>
      </w:r>
      <w:r>
        <w:rPr>
          <w:rFonts w:ascii="Calibri" w:hAnsi="Calibri" w:cs="Calibri"/>
          <w:i/>
          <w:iCs/>
          <w:spacing w:val="-2"/>
          <w:sz w:val="20"/>
          <w:szCs w:val="20"/>
        </w:rPr>
        <w:t>c</w:t>
      </w:r>
      <w:r>
        <w:rPr>
          <w:rFonts w:ascii="Calibri" w:hAnsi="Calibri" w:cs="Calibri"/>
          <w:i/>
          <w:iCs/>
          <w:spacing w:val="1"/>
          <w:sz w:val="20"/>
          <w:szCs w:val="20"/>
        </w:rPr>
        <w:t>c</w:t>
      </w:r>
      <w:r>
        <w:rPr>
          <w:rFonts w:ascii="Calibri" w:hAnsi="Calibri" w:cs="Calibri"/>
          <w:i/>
          <w:iCs/>
          <w:sz w:val="20"/>
          <w:szCs w:val="20"/>
        </w:rPr>
        <w:t>upato</w:t>
      </w:r>
      <w:r>
        <w:rPr>
          <w:rFonts w:ascii="Calibri" w:hAnsi="Calibri" w:cs="Calibri"/>
          <w:i/>
          <w:iCs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pacing w:val="-1"/>
          <w:sz w:val="20"/>
          <w:szCs w:val="20"/>
        </w:rPr>
        <w:t>s</w:t>
      </w:r>
      <w:r>
        <w:rPr>
          <w:rFonts w:ascii="Calibri" w:hAnsi="Calibri" w:cs="Calibri"/>
          <w:i/>
          <w:iCs/>
          <w:sz w:val="20"/>
          <w:szCs w:val="20"/>
        </w:rPr>
        <w:t>petta,</w:t>
      </w:r>
      <w:r>
        <w:rPr>
          <w:rFonts w:ascii="Calibri" w:hAnsi="Calibri" w:cs="Calibri"/>
          <w:i/>
          <w:iCs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ai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pacing w:val="-1"/>
          <w:sz w:val="20"/>
          <w:szCs w:val="20"/>
        </w:rPr>
        <w:t>s</w:t>
      </w:r>
      <w:r>
        <w:rPr>
          <w:rFonts w:ascii="Calibri" w:hAnsi="Calibri" w:cs="Calibri"/>
          <w:i/>
          <w:iCs/>
          <w:sz w:val="20"/>
          <w:szCs w:val="20"/>
        </w:rPr>
        <w:t>en</w:t>
      </w:r>
      <w:r>
        <w:rPr>
          <w:rFonts w:ascii="Calibri" w:hAnsi="Calibri" w:cs="Calibri"/>
          <w:i/>
          <w:iCs/>
          <w:spacing w:val="-1"/>
          <w:sz w:val="20"/>
          <w:szCs w:val="20"/>
        </w:rPr>
        <w:t>s</w:t>
      </w:r>
      <w:r>
        <w:rPr>
          <w:rFonts w:ascii="Calibri" w:hAnsi="Calibri" w:cs="Calibri"/>
          <w:i/>
          <w:iCs/>
          <w:sz w:val="20"/>
          <w:szCs w:val="20"/>
        </w:rPr>
        <w:t>i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del</w:t>
      </w:r>
      <w:r>
        <w:rPr>
          <w:rFonts w:ascii="Calibri" w:hAnsi="Calibri" w:cs="Calibri"/>
          <w:i/>
          <w:iCs/>
          <w:spacing w:val="-15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i/>
          <w:iCs/>
          <w:sz w:val="20"/>
          <w:szCs w:val="20"/>
        </w:rPr>
        <w:t>D.Lgs</w:t>
      </w:r>
      <w:proofErr w:type="spellEnd"/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n.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297</w:t>
      </w:r>
      <w:r>
        <w:rPr>
          <w:rFonts w:ascii="Calibri" w:hAnsi="Calibri" w:cs="Calibri"/>
          <w:i/>
          <w:iCs/>
          <w:spacing w:val="-1"/>
          <w:sz w:val="20"/>
          <w:szCs w:val="20"/>
        </w:rPr>
        <w:t>/</w:t>
      </w:r>
      <w:r>
        <w:rPr>
          <w:rFonts w:ascii="Calibri" w:hAnsi="Calibri" w:cs="Calibri"/>
          <w:i/>
          <w:iCs/>
          <w:sz w:val="20"/>
          <w:szCs w:val="20"/>
        </w:rPr>
        <w:t>2002</w:t>
      </w:r>
      <w:r>
        <w:rPr>
          <w:rFonts w:ascii="Calibri" w:hAnsi="Calibri" w:cs="Calibri"/>
          <w:i/>
          <w:iCs/>
          <w:spacing w:val="-1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a</w:t>
      </w:r>
      <w:r>
        <w:rPr>
          <w:rFonts w:ascii="Calibri" w:hAnsi="Calibri" w:cs="Calibri"/>
          <w:i/>
          <w:iCs/>
          <w:spacing w:val="-1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pacing w:val="1"/>
          <w:sz w:val="20"/>
          <w:szCs w:val="20"/>
        </w:rPr>
        <w:t>c</w:t>
      </w:r>
      <w:r>
        <w:rPr>
          <w:rFonts w:ascii="Calibri" w:hAnsi="Calibri" w:cs="Calibri"/>
          <w:i/>
          <w:iCs/>
          <w:sz w:val="20"/>
          <w:szCs w:val="20"/>
        </w:rPr>
        <w:t>olo</w:t>
      </w:r>
      <w:r>
        <w:rPr>
          <w:rFonts w:ascii="Calibri" w:hAnsi="Calibri" w:cs="Calibri"/>
          <w:i/>
          <w:iCs/>
          <w:spacing w:val="-2"/>
          <w:sz w:val="20"/>
          <w:szCs w:val="20"/>
        </w:rPr>
        <w:t>r</w:t>
      </w:r>
      <w:r>
        <w:rPr>
          <w:rFonts w:ascii="Calibri" w:hAnsi="Calibri" w:cs="Calibri"/>
          <w:i/>
          <w:iCs/>
          <w:sz w:val="20"/>
          <w:szCs w:val="20"/>
        </w:rPr>
        <w:t>o</w:t>
      </w:r>
      <w:r>
        <w:rPr>
          <w:rFonts w:ascii="Calibri" w:hAnsi="Calibri" w:cs="Calibri"/>
          <w:i/>
          <w:iCs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pacing w:val="-2"/>
          <w:sz w:val="20"/>
          <w:szCs w:val="20"/>
        </w:rPr>
        <w:t>c</w:t>
      </w:r>
      <w:r>
        <w:rPr>
          <w:rFonts w:ascii="Calibri" w:hAnsi="Calibri" w:cs="Calibri"/>
          <w:i/>
          <w:iCs/>
          <w:sz w:val="20"/>
          <w:szCs w:val="20"/>
        </w:rPr>
        <w:t>he,</w:t>
      </w:r>
      <w:r>
        <w:rPr>
          <w:rFonts w:ascii="Calibri" w:hAnsi="Calibri" w:cs="Calibri"/>
          <w:i/>
          <w:iCs/>
          <w:spacing w:val="-1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pacing w:val="-1"/>
          <w:sz w:val="20"/>
          <w:szCs w:val="20"/>
        </w:rPr>
        <w:t>s</w:t>
      </w:r>
      <w:r>
        <w:rPr>
          <w:rFonts w:ascii="Calibri" w:hAnsi="Calibri" w:cs="Calibri"/>
          <w:i/>
          <w:iCs/>
          <w:sz w:val="20"/>
          <w:szCs w:val="20"/>
        </w:rPr>
        <w:t>enza</w:t>
      </w:r>
      <w:r>
        <w:rPr>
          <w:rFonts w:ascii="Calibri" w:hAnsi="Calibri" w:cs="Calibri"/>
          <w:i/>
          <w:iCs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aver</w:t>
      </w:r>
      <w:r>
        <w:rPr>
          <w:rFonts w:ascii="Calibri" w:hAnsi="Calibri" w:cs="Calibri"/>
          <w:i/>
          <w:i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nte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2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sv</w:t>
      </w:r>
      <w:r>
        <w:rPr>
          <w:rFonts w:ascii="Calibri" w:hAnsi="Calibri" w:cs="Calibri"/>
          <w:sz w:val="20"/>
          <w:szCs w:val="20"/>
        </w:rPr>
        <w:t>olto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un</w:t>
      </w:r>
      <w:r>
        <w:rPr>
          <w:rFonts w:ascii="Calibri" w:hAnsi="Calibri" w:cs="Calibri"/>
          <w:spacing w:val="-1"/>
          <w:sz w:val="20"/>
          <w:szCs w:val="20"/>
        </w:rPr>
        <w:t>'</w:t>
      </w:r>
      <w:r>
        <w:rPr>
          <w:rFonts w:ascii="Calibri" w:hAnsi="Calibri" w:cs="Calibri"/>
          <w:sz w:val="20"/>
          <w:szCs w:val="20"/>
        </w:rPr>
        <w:t>atti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à</w:t>
      </w:r>
      <w:r>
        <w:rPr>
          <w:rFonts w:ascii="Calibri" w:hAnsi="Calibri" w:cs="Calibri"/>
          <w:w w:val="9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orati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a,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alla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ric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rca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pacing w:val="-2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un</w:t>
      </w:r>
      <w:r>
        <w:rPr>
          <w:rFonts w:ascii="Calibri" w:hAnsi="Calibri" w:cs="Calibri"/>
          <w:spacing w:val="-1"/>
          <w:sz w:val="20"/>
          <w:szCs w:val="20"/>
        </w:rPr>
        <w:t>'</w:t>
      </w:r>
      <w:r>
        <w:rPr>
          <w:rFonts w:ascii="Calibri" w:hAnsi="Calibri" w:cs="Calibri"/>
          <w:sz w:val="20"/>
          <w:szCs w:val="20"/>
        </w:rPr>
        <w:t>occu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z</w:t>
      </w:r>
      <w:r>
        <w:rPr>
          <w:rFonts w:ascii="Calibri" w:hAnsi="Calibri" w:cs="Calibri"/>
          <w:sz w:val="20"/>
          <w:szCs w:val="20"/>
        </w:rPr>
        <w:t>io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più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 12</w:t>
      </w:r>
      <w:r>
        <w:rPr>
          <w:rFonts w:ascii="Calibri" w:hAnsi="Calibri" w:cs="Calibri"/>
          <w:spacing w:val="-1"/>
          <w:sz w:val="20"/>
          <w:szCs w:val="20"/>
        </w:rPr>
        <w:t xml:space="preserve"> me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 o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più</w:t>
      </w:r>
      <w:r>
        <w:rPr>
          <w:rFonts w:ascii="Calibri" w:hAnsi="Calibri" w:cs="Calibri"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di 6 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i,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gio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i.</w:t>
      </w:r>
      <w:r>
        <w:rPr>
          <w:rFonts w:ascii="Calibri" w:hAnsi="Calibri" w:cs="Calibri"/>
          <w:spacing w:val="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L'</w:t>
      </w:r>
      <w:r>
        <w:rPr>
          <w:rFonts w:ascii="Calibri" w:hAnsi="Calibri" w:cs="Calibri"/>
          <w:spacing w:val="-1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noccu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ato</w:t>
      </w:r>
      <w:r>
        <w:rPr>
          <w:rFonts w:ascii="Calibri" w:hAnsi="Calibri" w:cs="Calibri"/>
          <w:spacing w:val="1"/>
          <w:sz w:val="20"/>
          <w:szCs w:val="20"/>
        </w:rPr>
        <w:t xml:space="preserve"> s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dichiara</w:t>
      </w:r>
      <w:r>
        <w:rPr>
          <w:rFonts w:ascii="Calibri" w:hAnsi="Calibri" w:cs="Calibri"/>
          <w:w w:val="9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ponibile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orare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ed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è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rca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oro,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oltre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ad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es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critto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ntro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'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pi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go.</w:t>
      </w:r>
    </w:p>
    <w:p w:rsidR="004D78E5" w:rsidRDefault="004D78E5" w:rsidP="004D78E5">
      <w:pPr>
        <w:numPr>
          <w:ilvl w:val="0"/>
          <w:numId w:val="1"/>
        </w:numPr>
        <w:tabs>
          <w:tab w:val="left" w:pos="250"/>
        </w:tabs>
        <w:kinsoku w:val="0"/>
        <w:overflowPunct w:val="0"/>
        <w:spacing w:line="242" w:lineRule="exact"/>
        <w:ind w:left="250" w:right="116" w:hanging="13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Disoccu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ato: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art.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1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D.Lg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.</w:t>
      </w:r>
      <w:proofErr w:type="spellEnd"/>
      <w:r>
        <w:rPr>
          <w:rFonts w:ascii="Calibri" w:hAnsi="Calibri" w:cs="Calibri"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n.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297</w:t>
      </w:r>
      <w:r>
        <w:rPr>
          <w:rFonts w:ascii="Calibri" w:hAnsi="Calibri" w:cs="Calibri"/>
          <w:spacing w:val="-1"/>
          <w:sz w:val="20"/>
          <w:szCs w:val="20"/>
        </w:rPr>
        <w:t>/</w:t>
      </w:r>
      <w:r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pacing w:val="1"/>
          <w:sz w:val="20"/>
          <w:szCs w:val="20"/>
        </w:rPr>
        <w:t>0</w:t>
      </w:r>
      <w:r>
        <w:rPr>
          <w:rFonts w:ascii="Calibri" w:hAnsi="Calibri" w:cs="Calibri"/>
          <w:sz w:val="20"/>
          <w:szCs w:val="20"/>
        </w:rPr>
        <w:t>02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“co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dizione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ogg</w:t>
      </w:r>
      <w:r>
        <w:rPr>
          <w:rFonts w:ascii="Calibri" w:hAnsi="Calibri" w:cs="Calibri"/>
          <w:spacing w:val="-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5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oro</w:t>
      </w:r>
      <w:r>
        <w:rPr>
          <w:rFonts w:ascii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che</w:t>
      </w:r>
      <w:r>
        <w:rPr>
          <w:rFonts w:ascii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ia</w:t>
      </w:r>
      <w:r>
        <w:rPr>
          <w:rFonts w:ascii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diatam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2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ponibile</w:t>
      </w:r>
    </w:p>
    <w:p w:rsidR="004D78E5" w:rsidRDefault="004D78E5" w:rsidP="004D78E5">
      <w:pPr>
        <w:kinsoku w:val="0"/>
        <w:overflowPunct w:val="0"/>
        <w:ind w:left="112" w:right="12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allo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sv</w:t>
      </w:r>
      <w:r>
        <w:rPr>
          <w:rFonts w:ascii="Calibri" w:hAnsi="Calibri" w:cs="Calibri"/>
          <w:sz w:val="20"/>
          <w:szCs w:val="20"/>
        </w:rPr>
        <w:t>olg</w:t>
      </w:r>
      <w:r>
        <w:rPr>
          <w:rFonts w:ascii="Calibri" w:hAnsi="Calibri" w:cs="Calibri"/>
          <w:spacing w:val="-1"/>
          <w:sz w:val="20"/>
          <w:szCs w:val="20"/>
        </w:rPr>
        <w:t>ime</w:t>
      </w:r>
      <w:r>
        <w:rPr>
          <w:rFonts w:ascii="Calibri" w:hAnsi="Calibri" w:cs="Calibri"/>
          <w:sz w:val="20"/>
          <w:szCs w:val="20"/>
        </w:rPr>
        <w:t>nto</w:t>
      </w:r>
      <w:r>
        <w:rPr>
          <w:rFonts w:ascii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alla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ric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rca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una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att</w:t>
      </w:r>
      <w:r>
        <w:rPr>
          <w:rFonts w:ascii="Calibri" w:hAnsi="Calibri" w:cs="Calibri"/>
          <w:spacing w:val="-3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ità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orat</w:t>
      </w:r>
      <w:r>
        <w:rPr>
          <w:rFonts w:ascii="Calibri" w:hAnsi="Calibri" w:cs="Calibri"/>
          <w:spacing w:val="-3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3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do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odalità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inite</w:t>
      </w:r>
      <w:r>
        <w:rPr>
          <w:rFonts w:ascii="Calibri" w:hAnsi="Calibri" w:cs="Calibri"/>
          <w:spacing w:val="3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con</w:t>
      </w:r>
      <w:r>
        <w:rPr>
          <w:rFonts w:ascii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izi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comp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tenti”.</w:t>
      </w:r>
      <w:r>
        <w:rPr>
          <w:rFonts w:ascii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Il</w:t>
      </w:r>
    </w:p>
    <w:p w:rsidR="004D78E5" w:rsidRDefault="004D78E5" w:rsidP="004D78E5">
      <w:pPr>
        <w:kinsoku w:val="0"/>
        <w:overflowPunct w:val="0"/>
        <w:ind w:left="112" w:right="780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occu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ato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è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colui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:</w:t>
      </w:r>
    </w:p>
    <w:p w:rsidR="004D78E5" w:rsidRDefault="004D78E5" w:rsidP="004D78E5">
      <w:pPr>
        <w:numPr>
          <w:ilvl w:val="0"/>
          <w:numId w:val="2"/>
        </w:numPr>
        <w:tabs>
          <w:tab w:val="left" w:pos="314"/>
        </w:tabs>
        <w:kinsoku w:val="0"/>
        <w:overflowPunct w:val="0"/>
        <w:ind w:left="314" w:right="394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po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oro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ces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ato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2"/>
          <w:sz w:val="20"/>
          <w:szCs w:val="20"/>
        </w:rPr>
        <w:t>’</w:t>
      </w:r>
      <w:r>
        <w:rPr>
          <w:rFonts w:ascii="Calibri" w:hAnsi="Calibri" w:cs="Calibri"/>
          <w:sz w:val="20"/>
          <w:szCs w:val="20"/>
        </w:rPr>
        <w:t>atti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ità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2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oro 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tono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o;</w:t>
      </w:r>
    </w:p>
    <w:p w:rsidR="004D78E5" w:rsidRDefault="004D78E5" w:rsidP="004D78E5">
      <w:pPr>
        <w:numPr>
          <w:ilvl w:val="0"/>
          <w:numId w:val="2"/>
        </w:numPr>
        <w:tabs>
          <w:tab w:val="left" w:pos="323"/>
        </w:tabs>
        <w:kinsoku w:val="0"/>
        <w:overflowPunct w:val="0"/>
        <w:spacing w:line="242" w:lineRule="exact"/>
        <w:ind w:left="323" w:right="716" w:hanging="21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un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ddito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fe</w:t>
      </w:r>
      <w:r>
        <w:rPr>
          <w:rFonts w:ascii="Calibri" w:hAnsi="Calibri" w:cs="Calibri"/>
          <w:sz w:val="20"/>
          <w:szCs w:val="20"/>
        </w:rPr>
        <w:t>riore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8.000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€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lor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annui,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ca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-3"/>
          <w:sz w:val="20"/>
          <w:szCs w:val="20"/>
        </w:rPr>
        <w:t>l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nte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: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co.co.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ro.,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contr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tto</w:t>
      </w:r>
      <w:r>
        <w:rPr>
          <w:rFonts w:ascii="Calibri" w:hAnsi="Calibri" w:cs="Calibri"/>
          <w:spacing w:val="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po</w:t>
      </w:r>
    </w:p>
    <w:p w:rsidR="004D78E5" w:rsidRDefault="004D78E5" w:rsidP="004D78E5">
      <w:pPr>
        <w:kinsoku w:val="0"/>
        <w:overflowPunct w:val="0"/>
        <w:spacing w:before="1"/>
        <w:ind w:left="112" w:right="501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ter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inato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te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inato,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ar</w:t>
      </w:r>
      <w:r>
        <w:rPr>
          <w:rFonts w:ascii="Calibri" w:hAnsi="Calibri" w:cs="Calibri"/>
          <w:spacing w:val="4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>time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ful</w:t>
      </w:r>
      <w:r>
        <w:rPr>
          <w:rFonts w:ascii="Calibri" w:hAnsi="Calibri" w:cs="Calibri"/>
          <w:spacing w:val="2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et</w:t>
      </w:r>
      <w:r>
        <w:rPr>
          <w:rFonts w:ascii="Calibri" w:hAnsi="Calibri" w:cs="Calibri"/>
          <w:spacing w:val="2"/>
          <w:sz w:val="20"/>
          <w:szCs w:val="20"/>
        </w:rPr>
        <w:t>c</w:t>
      </w:r>
      <w:proofErr w:type="spellEnd"/>
      <w:r>
        <w:rPr>
          <w:rFonts w:ascii="Calibri" w:hAnsi="Calibri" w:cs="Calibri"/>
          <w:spacing w:val="-1"/>
          <w:sz w:val="20"/>
          <w:szCs w:val="20"/>
        </w:rPr>
        <w:t>…</w:t>
      </w:r>
      <w:r>
        <w:rPr>
          <w:rFonts w:ascii="Calibri" w:hAnsi="Calibri" w:cs="Calibri"/>
          <w:sz w:val="20"/>
          <w:szCs w:val="20"/>
        </w:rPr>
        <w:t>);</w:t>
      </w:r>
    </w:p>
    <w:p w:rsidR="004D78E5" w:rsidRDefault="004D78E5" w:rsidP="004D78E5">
      <w:pPr>
        <w:numPr>
          <w:ilvl w:val="0"/>
          <w:numId w:val="2"/>
        </w:numPr>
        <w:tabs>
          <w:tab w:val="left" w:pos="301"/>
        </w:tabs>
        <w:kinsoku w:val="0"/>
        <w:overflowPunct w:val="0"/>
        <w:ind w:left="301" w:right="3292" w:hanging="19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un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ddito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otto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4.800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€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nui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lor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i,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ca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utono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o;</w:t>
      </w:r>
    </w:p>
    <w:p w:rsidR="004D78E5" w:rsidRDefault="004D78E5" w:rsidP="004D78E5">
      <w:pPr>
        <w:kinsoku w:val="0"/>
        <w:overflowPunct w:val="0"/>
        <w:spacing w:line="242" w:lineRule="exact"/>
        <w:ind w:left="112" w:right="18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d)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ha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</w:t>
      </w:r>
      <w:r>
        <w:rPr>
          <w:rFonts w:ascii="Calibri" w:hAnsi="Calibri" w:cs="Calibri"/>
          <w:spacing w:val="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orato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olo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8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-2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(4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ai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ino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25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ni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piuti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2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ss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iplo</w:t>
      </w:r>
      <w:r>
        <w:rPr>
          <w:rFonts w:ascii="Calibri" w:hAnsi="Calibri" w:cs="Calibri"/>
          <w:spacing w:val="-3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univ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itario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laur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a,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fino</w:t>
      </w:r>
    </w:p>
    <w:p w:rsidR="004D78E5" w:rsidRDefault="004D78E5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29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anni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co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piut</w:t>
      </w:r>
      <w:r w:rsidR="00C726A4">
        <w:rPr>
          <w:rFonts w:ascii="Calibri" w:hAnsi="Calibri" w:cs="Calibri"/>
          <w:sz w:val="20"/>
          <w:szCs w:val="20"/>
        </w:rPr>
        <w:t>i</w:t>
      </w:r>
    </w:p>
    <w:p w:rsidR="00055453" w:rsidRDefault="00055453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</w:pPr>
    </w:p>
    <w:p w:rsidR="00055453" w:rsidRDefault="00055453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</w:pPr>
    </w:p>
    <w:p w:rsidR="00055453" w:rsidRDefault="00055453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</w:pPr>
    </w:p>
    <w:p w:rsidR="007B72EF" w:rsidRDefault="007B72EF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</w:pPr>
    </w:p>
    <w:p w:rsidR="007B72EF" w:rsidRDefault="007B72EF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</w:pPr>
    </w:p>
    <w:p w:rsidR="007B72EF" w:rsidRPr="004D78E5" w:rsidRDefault="007B72EF" w:rsidP="004D78E5">
      <w:pPr>
        <w:kinsoku w:val="0"/>
        <w:overflowPunct w:val="0"/>
        <w:ind w:left="112" w:right="8139"/>
        <w:jc w:val="both"/>
        <w:rPr>
          <w:rFonts w:ascii="Calibri" w:hAnsi="Calibri" w:cs="Calibri"/>
          <w:sz w:val="20"/>
          <w:szCs w:val="20"/>
        </w:rPr>
        <w:sectPr w:rsidR="007B72EF" w:rsidRPr="004D78E5" w:rsidSect="00C726A4">
          <w:footerReference w:type="default" r:id="rId7"/>
          <w:pgSz w:w="11907" w:h="16840"/>
          <w:pgMar w:top="709" w:right="1020" w:bottom="1843" w:left="1020" w:header="567" w:footer="623" w:gutter="0"/>
          <w:cols w:space="720"/>
          <w:noEndnote/>
        </w:sectPr>
      </w:pPr>
      <w:bookmarkStart w:id="0" w:name="_GoBack"/>
      <w:bookmarkEnd w:id="0"/>
    </w:p>
    <w:p w:rsidR="00FC1C2E" w:rsidRDefault="00FC4D67" w:rsidP="00C726A4"/>
    <w:sectPr w:rsidR="00FC1C2E" w:rsidSect="00C726A4"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D67" w:rsidRDefault="00FC4D67" w:rsidP="004D78E5">
      <w:r>
        <w:separator/>
      </w:r>
    </w:p>
  </w:endnote>
  <w:endnote w:type="continuationSeparator" w:id="0">
    <w:p w:rsidR="00FC4D67" w:rsidRDefault="00FC4D67" w:rsidP="004D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962" w:rsidRDefault="00FC4D67">
    <w:pPr>
      <w:kinsoku w:val="0"/>
      <w:overflowPunct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D67" w:rsidRDefault="00FC4D67" w:rsidP="004D78E5">
      <w:r>
        <w:separator/>
      </w:r>
    </w:p>
  </w:footnote>
  <w:footnote w:type="continuationSeparator" w:id="0">
    <w:p w:rsidR="00FC4D67" w:rsidRDefault="00FC4D67" w:rsidP="004D7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6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upperLetter"/>
      <w:lvlText w:val="%1"/>
      <w:lvlJc w:val="left"/>
      <w:pPr>
        <w:ind w:hanging="559"/>
      </w:pPr>
      <w:rPr>
        <w:rFonts w:cs="Times New Roman"/>
      </w:rPr>
    </w:lvl>
    <w:lvl w:ilvl="1">
      <w:start w:val="2"/>
      <w:numFmt w:val="upperLetter"/>
      <w:lvlText w:val="%1.%2."/>
      <w:lvlJc w:val="left"/>
      <w:pPr>
        <w:ind w:hanging="559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lvlText w:val="%3."/>
      <w:lvlJc w:val="left"/>
      <w:pPr>
        <w:ind w:hanging="360"/>
      </w:pPr>
      <w:rPr>
        <w:rFonts w:ascii="Times New Roman" w:hAnsi="Times New Roman" w:cs="Times New Roman"/>
        <w:b/>
        <w:bCs/>
        <w:sz w:val="24"/>
        <w:szCs w:val="24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✓"/>
      <w:lvlJc w:val="left"/>
      <w:pPr>
        <w:ind w:hanging="360"/>
      </w:pPr>
      <w:rPr>
        <w:rFonts w:ascii="MS UI Gothic" w:eastAsia="MS UI Gothic"/>
        <w:b w:val="0"/>
        <w:w w:val="78"/>
        <w:sz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▪"/>
      <w:lvlJc w:val="left"/>
      <w:pPr>
        <w:ind w:hanging="361"/>
      </w:pPr>
      <w:rPr>
        <w:rFonts w:ascii="MS UI Gothic" w:eastAsia="MS UI Gothic"/>
        <w:b w:val="0"/>
        <w:w w:val="169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hanging="202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hanging="147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9663E9A"/>
    <w:multiLevelType w:val="hybridMultilevel"/>
    <w:tmpl w:val="D8B88B5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B9924BB"/>
    <w:multiLevelType w:val="hybridMultilevel"/>
    <w:tmpl w:val="CA84C9AC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0BB42421"/>
    <w:multiLevelType w:val="hybridMultilevel"/>
    <w:tmpl w:val="89CCDD9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F54494F"/>
    <w:multiLevelType w:val="hybridMultilevel"/>
    <w:tmpl w:val="3F3C420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69463A6"/>
    <w:multiLevelType w:val="hybridMultilevel"/>
    <w:tmpl w:val="220C8F3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9E52083"/>
    <w:multiLevelType w:val="hybridMultilevel"/>
    <w:tmpl w:val="0BF05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355AA"/>
    <w:multiLevelType w:val="hybridMultilevel"/>
    <w:tmpl w:val="291C91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B04FF"/>
    <w:multiLevelType w:val="hybridMultilevel"/>
    <w:tmpl w:val="99AA74D6"/>
    <w:lvl w:ilvl="0" w:tplc="0410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 w15:restartNumberingAfterBreak="0">
    <w:nsid w:val="38BB1E5A"/>
    <w:multiLevelType w:val="hybridMultilevel"/>
    <w:tmpl w:val="3964455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2757F9"/>
    <w:multiLevelType w:val="hybridMultilevel"/>
    <w:tmpl w:val="62362594"/>
    <w:lvl w:ilvl="0" w:tplc="0410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4A4E57E0"/>
    <w:multiLevelType w:val="hybridMultilevel"/>
    <w:tmpl w:val="C6C06302"/>
    <w:lvl w:ilvl="0" w:tplc="0410000F">
      <w:start w:val="1"/>
      <w:numFmt w:val="decimal"/>
      <w:lvlText w:val="%1."/>
      <w:lvlJc w:val="left"/>
      <w:pPr>
        <w:ind w:left="1996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56751CEE"/>
    <w:multiLevelType w:val="hybridMultilevel"/>
    <w:tmpl w:val="0638EA5E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774362F"/>
    <w:multiLevelType w:val="hybridMultilevel"/>
    <w:tmpl w:val="C7D02FDC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5A687E62"/>
    <w:multiLevelType w:val="hybridMultilevel"/>
    <w:tmpl w:val="7C9278A8"/>
    <w:lvl w:ilvl="0" w:tplc="0410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5EBE5788"/>
    <w:multiLevelType w:val="hybridMultilevel"/>
    <w:tmpl w:val="A2A88D38"/>
    <w:lvl w:ilvl="0" w:tplc="0410000F">
      <w:start w:val="1"/>
      <w:numFmt w:val="decimal"/>
      <w:lvlText w:val="%1."/>
      <w:lvlJc w:val="left"/>
      <w:pPr>
        <w:ind w:left="1996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76FF6B84"/>
    <w:multiLevelType w:val="hybridMultilevel"/>
    <w:tmpl w:val="FF0E65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A50928"/>
    <w:multiLevelType w:val="hybridMultilevel"/>
    <w:tmpl w:val="04E4EA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10"/>
  </w:num>
  <w:num w:numId="10">
    <w:abstractNumId w:val="11"/>
  </w:num>
  <w:num w:numId="11">
    <w:abstractNumId w:val="19"/>
  </w:num>
  <w:num w:numId="12">
    <w:abstractNumId w:val="21"/>
  </w:num>
  <w:num w:numId="13">
    <w:abstractNumId w:val="17"/>
  </w:num>
  <w:num w:numId="14">
    <w:abstractNumId w:val="12"/>
  </w:num>
  <w:num w:numId="15">
    <w:abstractNumId w:val="15"/>
  </w:num>
  <w:num w:numId="16">
    <w:abstractNumId w:val="16"/>
  </w:num>
  <w:num w:numId="17">
    <w:abstractNumId w:val="9"/>
  </w:num>
  <w:num w:numId="18">
    <w:abstractNumId w:val="14"/>
  </w:num>
  <w:num w:numId="19">
    <w:abstractNumId w:val="13"/>
  </w:num>
  <w:num w:numId="20">
    <w:abstractNumId w:val="20"/>
  </w:num>
  <w:num w:numId="21">
    <w:abstractNumId w:val="22"/>
  </w:num>
  <w:num w:numId="22">
    <w:abstractNumId w:val="18"/>
  </w:num>
  <w:num w:numId="23">
    <w:abstractNumId w:val="8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E5"/>
    <w:rsid w:val="00055453"/>
    <w:rsid w:val="00262B42"/>
    <w:rsid w:val="003B0E5C"/>
    <w:rsid w:val="004D78E5"/>
    <w:rsid w:val="007B72EF"/>
    <w:rsid w:val="00975B15"/>
    <w:rsid w:val="00C22FC9"/>
    <w:rsid w:val="00C726A4"/>
    <w:rsid w:val="00D425B0"/>
    <w:rsid w:val="00E6367E"/>
    <w:rsid w:val="00FC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5034F"/>
  <w15:chartTrackingRefBased/>
  <w15:docId w15:val="{6A27BA20-F582-4A1F-B6F3-09143E30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4D78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D78E5"/>
    <w:pPr>
      <w:ind w:left="112"/>
      <w:outlineLvl w:val="0"/>
    </w:pPr>
    <w:rPr>
      <w:rFonts w:ascii="Calibri" w:hAnsi="Calibri" w:cs="Calibri"/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4D78E5"/>
    <w:pPr>
      <w:ind w:left="20"/>
      <w:outlineLvl w:val="1"/>
    </w:pPr>
    <w:rPr>
      <w:rFonts w:ascii="Arial" w:hAnsi="Arial" w:cs="Arial"/>
      <w:sz w:val="34"/>
      <w:szCs w:val="34"/>
    </w:rPr>
  </w:style>
  <w:style w:type="paragraph" w:styleId="Titolo3">
    <w:name w:val="heading 3"/>
    <w:basedOn w:val="Normale"/>
    <w:next w:val="Normale"/>
    <w:link w:val="Titolo3Carattere"/>
    <w:uiPriority w:val="1"/>
    <w:qFormat/>
    <w:rsid w:val="004D78E5"/>
    <w:pPr>
      <w:ind w:left="-2445"/>
      <w:outlineLvl w:val="2"/>
    </w:pPr>
    <w:rPr>
      <w:rFonts w:ascii="Arial" w:hAnsi="Arial" w:cs="Arial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4D78E5"/>
    <w:pPr>
      <w:spacing w:before="32"/>
      <w:ind w:left="210"/>
      <w:outlineLvl w:val="3"/>
    </w:pPr>
    <w:rPr>
      <w:rFonts w:ascii="Arial" w:hAnsi="Arial" w:cs="Arial"/>
      <w:sz w:val="31"/>
      <w:szCs w:val="31"/>
    </w:rPr>
  </w:style>
  <w:style w:type="paragraph" w:styleId="Titolo5">
    <w:name w:val="heading 5"/>
    <w:basedOn w:val="Normale"/>
    <w:next w:val="Normale"/>
    <w:link w:val="Titolo5Carattere"/>
    <w:uiPriority w:val="1"/>
    <w:qFormat/>
    <w:rsid w:val="004D78E5"/>
    <w:pPr>
      <w:spacing w:before="24"/>
      <w:ind w:left="120" w:hanging="2535"/>
      <w:outlineLvl w:val="4"/>
    </w:pPr>
    <w:rPr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qFormat/>
    <w:rsid w:val="004D78E5"/>
    <w:pPr>
      <w:ind w:left="114"/>
      <w:outlineLvl w:val="5"/>
    </w:pPr>
    <w:rPr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D78E5"/>
    <w:rPr>
      <w:rFonts w:ascii="Calibri" w:eastAsiaTheme="minorEastAsia" w:hAnsi="Calibri" w:cs="Calibri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D78E5"/>
    <w:rPr>
      <w:rFonts w:ascii="Arial" w:eastAsiaTheme="minorEastAsia" w:hAnsi="Arial" w:cs="Arial"/>
      <w:sz w:val="34"/>
      <w:szCs w:val="3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1"/>
    <w:rsid w:val="004D78E5"/>
    <w:rPr>
      <w:rFonts w:ascii="Arial" w:eastAsiaTheme="minorEastAsia" w:hAnsi="Arial" w:cs="Arial"/>
      <w:sz w:val="32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D78E5"/>
    <w:rPr>
      <w:rFonts w:ascii="Arial" w:eastAsiaTheme="minorEastAsia" w:hAnsi="Arial" w:cs="Arial"/>
      <w:sz w:val="31"/>
      <w:szCs w:val="31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1"/>
    <w:rsid w:val="004D78E5"/>
    <w:rPr>
      <w:rFonts w:ascii="Times New Roman" w:eastAsiaTheme="minorEastAsia" w:hAnsi="Times New Roman" w:cs="Times New Roman"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1"/>
    <w:rsid w:val="004D78E5"/>
    <w:rPr>
      <w:rFonts w:ascii="Times New Roman" w:eastAsiaTheme="minorEastAsia" w:hAnsi="Times New Roman" w:cs="Times New Roman"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D78E5"/>
    <w:pPr>
      <w:ind w:left="1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D78E5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D78E5"/>
  </w:style>
  <w:style w:type="paragraph" w:customStyle="1" w:styleId="TableParagraph">
    <w:name w:val="Table Paragraph"/>
    <w:basedOn w:val="Normale"/>
    <w:uiPriority w:val="1"/>
    <w:qFormat/>
    <w:rsid w:val="004D78E5"/>
  </w:style>
  <w:style w:type="paragraph" w:styleId="Intestazione">
    <w:name w:val="header"/>
    <w:basedOn w:val="Normale"/>
    <w:link w:val="IntestazioneCarattere"/>
    <w:uiPriority w:val="99"/>
    <w:unhideWhenUsed/>
    <w:rsid w:val="004D7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8E5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7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8E5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D78E5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D78E5"/>
    <w:rPr>
      <w:rFonts w:cs="Times New Roman"/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78E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Utente</cp:lastModifiedBy>
  <cp:revision>5</cp:revision>
  <dcterms:created xsi:type="dcterms:W3CDTF">2020-11-10T10:57:00Z</dcterms:created>
  <dcterms:modified xsi:type="dcterms:W3CDTF">2020-11-13T13:21:00Z</dcterms:modified>
</cp:coreProperties>
</file>