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8E5" w:rsidRDefault="004D78E5" w:rsidP="004D78E5"/>
    <w:p w:rsidR="004D78E5" w:rsidRDefault="004D78E5" w:rsidP="004D78E5"/>
    <w:p w:rsidR="004D78E5" w:rsidRDefault="004D78E5" w:rsidP="004D78E5">
      <w:pPr>
        <w:kinsoku w:val="0"/>
        <w:overflowPunct w:val="0"/>
        <w:spacing w:before="1" w:line="40" w:lineRule="exact"/>
        <w:rPr>
          <w:sz w:val="4"/>
          <w:szCs w:val="4"/>
        </w:rPr>
      </w:pPr>
    </w:p>
    <w:p w:rsidR="004D78E5" w:rsidRDefault="004D78E5" w:rsidP="004D78E5">
      <w:pPr>
        <w:pStyle w:val="Titolo1"/>
        <w:kinsoku w:val="0"/>
        <w:overflowPunct w:val="0"/>
        <w:spacing w:before="3"/>
        <w:rPr>
          <w:b w:val="0"/>
          <w:bCs w:val="0"/>
        </w:rPr>
      </w:pPr>
      <w:r>
        <w:rPr>
          <w:u w:val="single"/>
        </w:rPr>
        <w:t>A</w:t>
      </w:r>
      <w:r>
        <w:rPr>
          <w:spacing w:val="-1"/>
          <w:u w:val="single"/>
        </w:rPr>
        <w:t>LL</w:t>
      </w:r>
      <w:r>
        <w:rPr>
          <w:u w:val="single"/>
        </w:rPr>
        <w:t>EGA</w:t>
      </w:r>
      <w:r>
        <w:rPr>
          <w:spacing w:val="-2"/>
          <w:u w:val="single"/>
        </w:rPr>
        <w:t>T</w:t>
      </w:r>
      <w:r>
        <w:rPr>
          <w:u w:val="single"/>
        </w:rPr>
        <w:t>O</w:t>
      </w:r>
      <w:r>
        <w:rPr>
          <w:spacing w:val="-6"/>
          <w:u w:val="single"/>
        </w:rPr>
        <w:t xml:space="preserve"> </w:t>
      </w:r>
      <w:r>
        <w:rPr>
          <w:u w:val="single"/>
        </w:rPr>
        <w:t>A</w:t>
      </w:r>
    </w:p>
    <w:p w:rsidR="004D78E5" w:rsidRDefault="004D78E5" w:rsidP="004D78E5">
      <w:pPr>
        <w:kinsoku w:val="0"/>
        <w:overflowPunct w:val="0"/>
        <w:spacing w:before="16" w:line="280" w:lineRule="exact"/>
        <w:rPr>
          <w:sz w:val="28"/>
          <w:szCs w:val="28"/>
        </w:rPr>
      </w:pPr>
      <w:r>
        <w:br w:type="column"/>
      </w:r>
    </w:p>
    <w:p w:rsidR="004D78E5" w:rsidRDefault="004D78E5" w:rsidP="004D78E5">
      <w:pPr>
        <w:kinsoku w:val="0"/>
        <w:overflowPunct w:val="0"/>
        <w:ind w:left="112"/>
        <w:jc w:val="right"/>
        <w:rPr>
          <w:rFonts w:ascii="Calibri" w:hAnsi="Calibri" w:cs="Calibri"/>
        </w:rPr>
        <w:sectPr w:rsidR="004D78E5" w:rsidSect="00E6367E">
          <w:footerReference w:type="default" r:id="rId7"/>
          <w:pgSz w:w="11907" w:h="16840"/>
          <w:pgMar w:top="1135" w:right="1020" w:bottom="1040" w:left="1020" w:header="567" w:footer="843" w:gutter="0"/>
          <w:cols w:num="2" w:space="720" w:equalWidth="0">
            <w:col w:w="1359" w:space="2748"/>
            <w:col w:w="5760"/>
          </w:cols>
          <w:noEndnote/>
        </w:sectPr>
      </w:pPr>
      <w:r>
        <w:rPr>
          <w:rFonts w:ascii="Calibri" w:hAnsi="Calibri" w:cs="Calibri"/>
          <w:b/>
          <w:bCs/>
        </w:rPr>
        <w:t>Al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-3"/>
        </w:rPr>
        <w:t>D</w:t>
      </w:r>
      <w:r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  <w:spacing w:val="-1"/>
        </w:rPr>
        <w:t>ge</w:t>
      </w:r>
      <w:r>
        <w:rPr>
          <w:rFonts w:ascii="Calibri" w:hAnsi="Calibri" w:cs="Calibri"/>
          <w:b/>
          <w:bCs/>
        </w:rPr>
        <w:t>nte</w:t>
      </w:r>
      <w:r>
        <w:rPr>
          <w:rFonts w:ascii="Calibri" w:hAnsi="Calibri" w:cs="Calibri"/>
          <w:b/>
          <w:bCs/>
          <w:spacing w:val="-2"/>
        </w:rPr>
        <w:t xml:space="preserve"> </w:t>
      </w:r>
      <w:r>
        <w:rPr>
          <w:rFonts w:ascii="Calibri" w:hAnsi="Calibri" w:cs="Calibri"/>
          <w:b/>
          <w:bCs/>
        </w:rPr>
        <w:t>Sco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  <w:spacing w:val="-2"/>
        </w:rPr>
        <w:t>t</w:t>
      </w:r>
      <w:r>
        <w:rPr>
          <w:rFonts w:ascii="Calibri" w:hAnsi="Calibri" w:cs="Calibri"/>
          <w:b/>
          <w:bCs/>
        </w:rPr>
        <w:t>ico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2"/>
        </w:rPr>
        <w:t>d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 xml:space="preserve">l </w:t>
      </w:r>
      <w:r>
        <w:rPr>
          <w:rFonts w:ascii="Calibri" w:hAnsi="Calibri" w:cs="Calibri"/>
          <w:b/>
          <w:bCs/>
          <w:spacing w:val="-1"/>
        </w:rPr>
        <w:t>L</w:t>
      </w:r>
      <w:r>
        <w:rPr>
          <w:rFonts w:ascii="Calibri" w:hAnsi="Calibri" w:cs="Calibri"/>
          <w:b/>
          <w:bCs/>
        </w:rPr>
        <w:t xml:space="preserve">iceo </w:t>
      </w:r>
    </w:p>
    <w:p w:rsidR="004D78E5" w:rsidRDefault="004D78E5" w:rsidP="004D78E5">
      <w:pPr>
        <w:kinsoku w:val="0"/>
        <w:overflowPunct w:val="0"/>
        <w:spacing w:before="43"/>
        <w:ind w:left="11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O</w:t>
      </w:r>
      <w:r>
        <w:rPr>
          <w:rFonts w:ascii="Calibri" w:hAnsi="Calibri" w:cs="Calibri"/>
          <w:b/>
          <w:bCs/>
          <w:spacing w:val="-1"/>
        </w:rPr>
        <w:t>gge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o:</w:t>
      </w:r>
      <w:r>
        <w:rPr>
          <w:rFonts w:ascii="Calibri" w:hAnsi="Calibri" w:cs="Calibri"/>
          <w:b/>
          <w:bCs/>
          <w:spacing w:val="2"/>
        </w:rPr>
        <w:t xml:space="preserve"> </w:t>
      </w:r>
      <w:r>
        <w:rPr>
          <w:rFonts w:ascii="Calibri" w:hAnsi="Calibri" w:cs="Calibri"/>
          <w:b/>
          <w:bCs/>
        </w:rPr>
        <w:t>Dom</w:t>
      </w:r>
      <w:r>
        <w:rPr>
          <w:rFonts w:ascii="Calibri" w:hAnsi="Calibri" w:cs="Calibri"/>
          <w:b/>
          <w:bCs/>
          <w:spacing w:val="-2"/>
        </w:rPr>
        <w:t>a</w:t>
      </w:r>
      <w:r>
        <w:rPr>
          <w:rFonts w:ascii="Calibri" w:hAnsi="Calibri" w:cs="Calibri"/>
          <w:b/>
          <w:bCs/>
        </w:rPr>
        <w:t>nda</w:t>
      </w:r>
      <w:r>
        <w:rPr>
          <w:rFonts w:ascii="Calibri" w:hAnsi="Calibri" w:cs="Calibri"/>
          <w:b/>
          <w:bCs/>
          <w:spacing w:val="-2"/>
        </w:rPr>
        <w:t xml:space="preserve"> d</w:t>
      </w:r>
      <w:r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rtec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-2"/>
        </w:rPr>
        <w:t>z</w:t>
      </w:r>
      <w:r>
        <w:rPr>
          <w:rFonts w:ascii="Calibri" w:hAnsi="Calibri" w:cs="Calibri"/>
          <w:b/>
          <w:bCs/>
        </w:rPr>
        <w:t>ione</w:t>
      </w:r>
      <w:r>
        <w:rPr>
          <w:rFonts w:ascii="Calibri" w:hAnsi="Calibri" w:cs="Calibri"/>
          <w:b/>
          <w:bCs/>
          <w:spacing w:val="-1"/>
        </w:rPr>
        <w:t xml:space="preserve"> a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Prog</w:t>
      </w:r>
      <w:r>
        <w:rPr>
          <w:rFonts w:ascii="Calibri" w:hAnsi="Calibri" w:cs="Calibri"/>
          <w:b/>
          <w:bCs/>
          <w:spacing w:val="-2"/>
        </w:rPr>
        <w:t>e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</w:t>
      </w:r>
      <w:r>
        <w:rPr>
          <w:rFonts w:ascii="Calibri" w:hAnsi="Calibri" w:cs="Calibri"/>
          <w:b/>
          <w:bCs/>
          <w:spacing w:val="-5"/>
        </w:rPr>
        <w:t xml:space="preserve"> </w:t>
      </w:r>
      <w:r>
        <w:rPr>
          <w:rFonts w:ascii="Calibri" w:hAnsi="Calibri" w:cs="Calibri"/>
          <w:b/>
          <w:bCs/>
        </w:rPr>
        <w:t>FSE/PON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3"/>
        </w:rPr>
        <w:t>“</w:t>
      </w:r>
      <w:r>
        <w:rPr>
          <w:rFonts w:ascii="Calibri" w:hAnsi="Calibri" w:cs="Calibri"/>
          <w:b/>
          <w:bCs/>
          <w:i/>
          <w:iCs/>
        </w:rPr>
        <w:t>”</w:t>
      </w:r>
    </w:p>
    <w:p w:rsidR="004D78E5" w:rsidRDefault="004D78E5" w:rsidP="004D78E5">
      <w:pPr>
        <w:pStyle w:val="Corpotesto"/>
        <w:tabs>
          <w:tab w:val="left" w:pos="5840"/>
        </w:tabs>
        <w:kinsoku w:val="0"/>
        <w:overflowPunct w:val="0"/>
        <w:spacing w:before="45"/>
        <w:ind w:left="473"/>
        <w:rPr>
          <w:rFonts w:ascii="Calibri" w:hAnsi="Calibri" w:cs="Calibri"/>
        </w:rPr>
      </w:pP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ODI</w:t>
      </w:r>
      <w:r>
        <w:rPr>
          <w:rFonts w:ascii="Calibri" w:hAnsi="Calibri" w:cs="Calibri"/>
          <w:spacing w:val="-2"/>
        </w:rPr>
        <w:t>C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PRO</w:t>
      </w:r>
      <w:r>
        <w:rPr>
          <w:rFonts w:ascii="Calibri" w:hAnsi="Calibri" w:cs="Calibri"/>
          <w:spacing w:val="-1"/>
        </w:rPr>
        <w:t>G</w:t>
      </w:r>
      <w:r>
        <w:rPr>
          <w:rFonts w:ascii="Calibri" w:hAnsi="Calibri" w:cs="Calibri"/>
        </w:rPr>
        <w:t>ETTO: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1</w:t>
      </w:r>
      <w:r>
        <w:rPr>
          <w:rFonts w:ascii="Calibri" w:hAnsi="Calibri" w:cs="Calibri"/>
          <w:spacing w:val="1"/>
        </w:rPr>
        <w:t>0</w:t>
      </w:r>
      <w:r>
        <w:rPr>
          <w:rFonts w:ascii="Calibri" w:hAnsi="Calibri" w:cs="Calibri"/>
          <w:spacing w:val="-3"/>
        </w:rPr>
        <w:t>.</w:t>
      </w:r>
      <w:r>
        <w:rPr>
          <w:rFonts w:ascii="Calibri" w:hAnsi="Calibri" w:cs="Calibri"/>
          <w:spacing w:val="-2"/>
        </w:rPr>
        <w:t>2</w:t>
      </w:r>
      <w:r>
        <w:rPr>
          <w:rFonts w:ascii="Calibri" w:hAnsi="Calibri" w:cs="Calibri"/>
        </w:rPr>
        <w:t>.2</w:t>
      </w:r>
      <w:r>
        <w:rPr>
          <w:rFonts w:ascii="Calibri" w:hAnsi="Calibri" w:cs="Calibri"/>
          <w:spacing w:val="2"/>
        </w:rPr>
        <w:t>A</w:t>
      </w:r>
      <w:r>
        <w:rPr>
          <w:rFonts w:ascii="Calibri" w:hAnsi="Calibri" w:cs="Calibri"/>
        </w:rPr>
        <w:t>-FSEPO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-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A-</w:t>
      </w:r>
      <w:r>
        <w:rPr>
          <w:rFonts w:ascii="Calibri" w:hAnsi="Calibri" w:cs="Calibri"/>
          <w:spacing w:val="-2"/>
        </w:rPr>
        <w:t>2</w:t>
      </w:r>
      <w:r>
        <w:rPr>
          <w:rFonts w:ascii="Calibri" w:hAnsi="Calibri" w:cs="Calibri"/>
        </w:rPr>
        <w:t>0</w:t>
      </w:r>
      <w:r>
        <w:rPr>
          <w:rFonts w:ascii="Calibri" w:hAnsi="Calibri" w:cs="Calibri"/>
          <w:spacing w:val="1"/>
        </w:rPr>
        <w:t>2</w:t>
      </w:r>
      <w:r>
        <w:rPr>
          <w:rFonts w:ascii="Calibri" w:hAnsi="Calibri" w:cs="Calibri"/>
          <w:spacing w:val="-2"/>
        </w:rPr>
        <w:t>0</w:t>
      </w:r>
      <w:r>
        <w:rPr>
          <w:rFonts w:ascii="Calibri" w:hAnsi="Calibri" w:cs="Calibri"/>
        </w:rPr>
        <w:t xml:space="preserve">-418 </w:t>
      </w:r>
      <w:r>
        <w:rPr>
          <w:rFonts w:ascii="Calibri" w:hAnsi="Calibri" w:cs="Calibri"/>
          <w:sz w:val="22"/>
          <w:szCs w:val="22"/>
        </w:rPr>
        <w:tab/>
      </w:r>
    </w:p>
    <w:p w:rsidR="004D78E5" w:rsidRDefault="004D78E5" w:rsidP="004D78E5">
      <w:pPr>
        <w:pStyle w:val="Titolo1"/>
        <w:kinsoku w:val="0"/>
        <w:overflowPunct w:val="0"/>
        <w:spacing w:before="43"/>
        <w:rPr>
          <w:b w:val="0"/>
          <w:bCs w:val="0"/>
        </w:rPr>
      </w:pPr>
      <w:r>
        <w:t>Il/la</w:t>
      </w:r>
      <w:r>
        <w:rPr>
          <w:spacing w:val="-9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1"/>
        </w:rPr>
        <w:t>t</w:t>
      </w:r>
      <w:r>
        <w:t>t</w:t>
      </w:r>
      <w:r>
        <w:rPr>
          <w:spacing w:val="-2"/>
        </w:rPr>
        <w:t>o</w:t>
      </w:r>
      <w:r>
        <w:t>scrit</w:t>
      </w:r>
      <w:r>
        <w:rPr>
          <w:spacing w:val="-2"/>
        </w:rPr>
        <w:t>t</w:t>
      </w:r>
      <w:r>
        <w:t>o/a</w:t>
      </w:r>
      <w:r>
        <w:rPr>
          <w:spacing w:val="-8"/>
        </w:rPr>
        <w:t xml:space="preserve"> </w:t>
      </w:r>
      <w:r>
        <w:t>g</w:t>
      </w:r>
      <w:r>
        <w:rPr>
          <w:spacing w:val="-2"/>
        </w:rPr>
        <w:t>e</w:t>
      </w:r>
      <w:r>
        <w:t>ni</w:t>
      </w:r>
      <w:r>
        <w:rPr>
          <w:spacing w:val="-2"/>
        </w:rPr>
        <w:t>t</w:t>
      </w:r>
      <w:r>
        <w:t>o</w:t>
      </w:r>
      <w:r>
        <w:rPr>
          <w:spacing w:val="1"/>
        </w:rPr>
        <w:t>r</w:t>
      </w:r>
      <w:r>
        <w:rPr>
          <w:spacing w:val="-1"/>
        </w:rPr>
        <w:t>e</w:t>
      </w:r>
      <w:r>
        <w:t>/t</w:t>
      </w:r>
      <w:r>
        <w:rPr>
          <w:spacing w:val="1"/>
        </w:rPr>
        <w:t>u</w:t>
      </w:r>
      <w:r>
        <w:rPr>
          <w:spacing w:val="-2"/>
        </w:rPr>
        <w:t>t</w:t>
      </w:r>
      <w:r>
        <w:t>o</w:t>
      </w:r>
      <w:r>
        <w:rPr>
          <w:spacing w:val="1"/>
        </w:rPr>
        <w:t>r</w:t>
      </w:r>
      <w:r>
        <w:t>e</w:t>
      </w:r>
      <w:r>
        <w:rPr>
          <w:spacing w:val="-10"/>
        </w:rPr>
        <w:t xml:space="preserve"> </w:t>
      </w:r>
      <w:r>
        <w:t>l</w:t>
      </w:r>
      <w:r>
        <w:rPr>
          <w:spacing w:val="-1"/>
        </w:rPr>
        <w:t>ega</w:t>
      </w:r>
      <w:r>
        <w:t>le</w:t>
      </w:r>
    </w:p>
    <w:p w:rsidR="004D78E5" w:rsidRDefault="004D78E5" w:rsidP="004D78E5">
      <w:pPr>
        <w:kinsoku w:val="0"/>
        <w:overflowPunct w:val="0"/>
        <w:spacing w:before="3" w:line="160" w:lineRule="exact"/>
        <w:rPr>
          <w:sz w:val="16"/>
          <w:szCs w:val="1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7368"/>
      </w:tblGrid>
      <w:tr w:rsidR="004D78E5" w:rsidTr="00200A79">
        <w:trPr>
          <w:trHeight w:hRule="exact" w:val="54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GE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NI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TORE</w:t>
            </w:r>
          </w:p>
          <w:p w:rsidR="004D78E5" w:rsidRDefault="004D78E5" w:rsidP="00200A79">
            <w:pPr>
              <w:pStyle w:val="TableParagraph"/>
              <w:kinsoku w:val="0"/>
              <w:overflowPunct w:val="0"/>
              <w:ind w:left="155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me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gn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me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37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Co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>ice F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sz w:val="22"/>
                <w:szCs w:val="22"/>
              </w:rPr>
              <w:t>cale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Dat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/l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g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nasci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Reside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nz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 -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vi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z w:val="22"/>
                <w:szCs w:val="22"/>
              </w:rPr>
              <w:t>cia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V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>a/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z w:val="22"/>
                <w:szCs w:val="22"/>
              </w:rPr>
              <w:t>ia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a,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n.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proofErr w:type="gramEnd"/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P.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Tele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/cell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hAnsi="Calibri" w:cs="Calibri"/>
                <w:sz w:val="22"/>
                <w:szCs w:val="22"/>
              </w:rPr>
              <w:t>la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>ir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izz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e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mail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</w:tbl>
    <w:p w:rsidR="004D78E5" w:rsidRDefault="004D78E5" w:rsidP="004D78E5">
      <w:pPr>
        <w:kinsoku w:val="0"/>
        <w:overflowPunct w:val="0"/>
        <w:spacing w:line="291" w:lineRule="exact"/>
        <w:ind w:left="11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7"/>
        </w:rPr>
        <w:t xml:space="preserve"> </w:t>
      </w:r>
      <w:r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/la</w:t>
      </w:r>
      <w:r>
        <w:rPr>
          <w:rFonts w:ascii="Calibri" w:hAnsi="Calibri" w:cs="Calibri"/>
          <w:b/>
          <w:bCs/>
          <w:spacing w:val="-8"/>
        </w:rPr>
        <w:t xml:space="preserve"> </w:t>
      </w:r>
      <w:r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  <w:spacing w:val="-2"/>
        </w:rPr>
        <w:t>o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os</w:t>
      </w:r>
      <w:r>
        <w:rPr>
          <w:rFonts w:ascii="Calibri" w:hAnsi="Calibri" w:cs="Calibri"/>
          <w:b/>
          <w:bCs/>
          <w:spacing w:val="-3"/>
        </w:rPr>
        <w:t>c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-2"/>
        </w:rPr>
        <w:t>i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o/a</w:t>
      </w:r>
      <w:r>
        <w:rPr>
          <w:rFonts w:ascii="Calibri" w:hAnsi="Calibri" w:cs="Calibri"/>
          <w:b/>
          <w:bCs/>
          <w:spacing w:val="-7"/>
        </w:rPr>
        <w:t xml:space="preserve"> </w:t>
      </w:r>
      <w:r>
        <w:rPr>
          <w:rFonts w:ascii="Calibri" w:hAnsi="Calibri" w:cs="Calibri"/>
          <w:b/>
          <w:bCs/>
        </w:rPr>
        <w:t>g</w:t>
      </w:r>
      <w:r>
        <w:rPr>
          <w:rFonts w:ascii="Calibri" w:hAnsi="Calibri" w:cs="Calibri"/>
          <w:b/>
          <w:bCs/>
          <w:spacing w:val="-2"/>
        </w:rPr>
        <w:t>en</w:t>
      </w:r>
      <w:r>
        <w:rPr>
          <w:rFonts w:ascii="Calibri" w:hAnsi="Calibri" w:cs="Calibri"/>
          <w:b/>
          <w:bCs/>
        </w:rPr>
        <w:t>it</w:t>
      </w:r>
      <w:r>
        <w:rPr>
          <w:rFonts w:ascii="Calibri" w:hAnsi="Calibri" w:cs="Calibri"/>
          <w:b/>
          <w:bCs/>
          <w:spacing w:val="1"/>
        </w:rPr>
        <w:t>o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/</w:t>
      </w:r>
      <w:r>
        <w:rPr>
          <w:rFonts w:ascii="Calibri" w:hAnsi="Calibri" w:cs="Calibri"/>
          <w:b/>
          <w:bCs/>
          <w:spacing w:val="-2"/>
        </w:rPr>
        <w:t>t</w:t>
      </w:r>
      <w:r>
        <w:rPr>
          <w:rFonts w:ascii="Calibri" w:hAnsi="Calibri" w:cs="Calibri"/>
          <w:b/>
          <w:bCs/>
        </w:rPr>
        <w:t>ut</w:t>
      </w:r>
      <w:r>
        <w:rPr>
          <w:rFonts w:ascii="Calibri" w:hAnsi="Calibri" w:cs="Calibri"/>
          <w:b/>
          <w:bCs/>
          <w:spacing w:val="-2"/>
        </w:rPr>
        <w:t>o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8"/>
        </w:rPr>
        <w:t xml:space="preserve"> 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-1"/>
        </w:rPr>
        <w:t>ega</w:t>
      </w:r>
      <w:r>
        <w:rPr>
          <w:rFonts w:ascii="Calibri" w:hAnsi="Calibri" w:cs="Calibri"/>
          <w:b/>
          <w:bCs/>
        </w:rPr>
        <w:t>le</w:t>
      </w:r>
    </w:p>
    <w:p w:rsidR="004D78E5" w:rsidRDefault="004D78E5" w:rsidP="004D78E5">
      <w:pPr>
        <w:kinsoku w:val="0"/>
        <w:overflowPunct w:val="0"/>
        <w:spacing w:before="5" w:line="40" w:lineRule="exact"/>
        <w:rPr>
          <w:sz w:val="4"/>
          <w:szCs w:val="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7368"/>
      </w:tblGrid>
      <w:tr w:rsidR="004D78E5" w:rsidTr="00200A79">
        <w:trPr>
          <w:trHeight w:hRule="exact" w:val="54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GE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NI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TORE</w:t>
            </w:r>
          </w:p>
          <w:p w:rsidR="004D78E5" w:rsidRDefault="004D78E5" w:rsidP="00200A79">
            <w:pPr>
              <w:pStyle w:val="TableParagraph"/>
              <w:kinsoku w:val="0"/>
              <w:overflowPunct w:val="0"/>
              <w:ind w:left="155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me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gn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me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37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Co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>ice F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sz w:val="22"/>
                <w:szCs w:val="22"/>
              </w:rPr>
              <w:t>cale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Dat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/l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g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nasci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Reside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nz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 -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vi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z w:val="22"/>
                <w:szCs w:val="22"/>
              </w:rPr>
              <w:t>cia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V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>a/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z w:val="22"/>
                <w:szCs w:val="22"/>
              </w:rPr>
              <w:t>ia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a,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n.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proofErr w:type="gramEnd"/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P.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Tele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/cell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hAnsi="Calibri" w:cs="Calibri"/>
                <w:sz w:val="22"/>
                <w:szCs w:val="22"/>
              </w:rPr>
              <w:t>la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>ir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izz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e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mail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</w:tbl>
    <w:p w:rsidR="004D78E5" w:rsidRDefault="004D78E5" w:rsidP="004D78E5">
      <w:pPr>
        <w:kinsoku w:val="0"/>
        <w:overflowPunct w:val="0"/>
        <w:spacing w:line="291" w:lineRule="exact"/>
        <w:ind w:right="5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v</w:t>
      </w:r>
      <w:r>
        <w:rPr>
          <w:rFonts w:ascii="Calibri" w:hAnsi="Calibri" w:cs="Calibri"/>
          <w:b/>
          <w:bCs/>
          <w:spacing w:val="-2"/>
        </w:rPr>
        <w:t>e</w:t>
      </w:r>
      <w:r>
        <w:rPr>
          <w:rFonts w:ascii="Calibri" w:hAnsi="Calibri" w:cs="Calibri"/>
          <w:b/>
          <w:bCs/>
        </w:rPr>
        <w:t>ndo</w:t>
      </w:r>
      <w:r>
        <w:rPr>
          <w:rFonts w:ascii="Calibri" w:hAnsi="Calibri" w:cs="Calibri"/>
          <w:b/>
          <w:bCs/>
          <w:spacing w:val="-2"/>
        </w:rPr>
        <w:t xml:space="preserve"> 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</w:t>
      </w:r>
      <w:r>
        <w:rPr>
          <w:rFonts w:ascii="Calibri" w:hAnsi="Calibri" w:cs="Calibri"/>
          <w:b/>
          <w:bCs/>
          <w:spacing w:val="-4"/>
        </w:rPr>
        <w:t xml:space="preserve"> </w:t>
      </w:r>
      <w:r>
        <w:rPr>
          <w:rFonts w:ascii="Calibri" w:hAnsi="Calibri" w:cs="Calibri"/>
          <w:b/>
          <w:bCs/>
        </w:rPr>
        <w:t>l’a</w:t>
      </w:r>
      <w:r>
        <w:rPr>
          <w:rFonts w:ascii="Calibri" w:hAnsi="Calibri" w:cs="Calibri"/>
          <w:b/>
          <w:bCs/>
          <w:spacing w:val="-2"/>
        </w:rPr>
        <w:t>v</w:t>
      </w:r>
      <w:r>
        <w:rPr>
          <w:rFonts w:ascii="Calibri" w:hAnsi="Calibri" w:cs="Calibri"/>
          <w:b/>
          <w:bCs/>
        </w:rPr>
        <w:t>viso</w:t>
      </w:r>
      <w:r>
        <w:rPr>
          <w:rFonts w:ascii="Calibri" w:hAnsi="Calibri" w:cs="Calibri"/>
          <w:b/>
          <w:bCs/>
          <w:spacing w:val="-4"/>
        </w:rPr>
        <w:t xml:space="preserve"> 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vo</w:t>
      </w:r>
      <w:r>
        <w:rPr>
          <w:rFonts w:ascii="Calibri" w:hAnsi="Calibri" w:cs="Calibri"/>
          <w:b/>
          <w:bCs/>
          <w:spacing w:val="-2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lla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</w:rPr>
        <w:t>sele</w:t>
      </w:r>
      <w:r>
        <w:rPr>
          <w:rFonts w:ascii="Calibri" w:hAnsi="Calibri" w:cs="Calibri"/>
          <w:b/>
          <w:bCs/>
          <w:spacing w:val="-2"/>
        </w:rPr>
        <w:t>z</w:t>
      </w:r>
      <w:r>
        <w:rPr>
          <w:rFonts w:ascii="Calibri" w:hAnsi="Calibri" w:cs="Calibri"/>
          <w:b/>
          <w:bCs/>
        </w:rPr>
        <w:t>ione</w:t>
      </w:r>
      <w:r>
        <w:rPr>
          <w:rFonts w:ascii="Calibri" w:hAnsi="Calibri" w:cs="Calibri"/>
          <w:b/>
          <w:bCs/>
          <w:spacing w:val="-6"/>
        </w:rPr>
        <w:t xml:space="preserve"> </w:t>
      </w:r>
      <w:r>
        <w:rPr>
          <w:rFonts w:ascii="Calibri" w:hAnsi="Calibri" w:cs="Calibri"/>
          <w:b/>
          <w:bCs/>
        </w:rPr>
        <w:t>di</w:t>
      </w:r>
      <w:r>
        <w:rPr>
          <w:rFonts w:ascii="Calibri" w:hAnsi="Calibri" w:cs="Calibri"/>
          <w:b/>
          <w:bCs/>
          <w:spacing w:val="2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5"/>
        </w:rPr>
        <w:t>a</w:t>
      </w:r>
      <w:r>
        <w:rPr>
          <w:rFonts w:ascii="Calibri" w:hAnsi="Calibri" w:cs="Calibri"/>
          <w:b/>
          <w:bCs/>
        </w:rPr>
        <w:t>rtec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-2"/>
        </w:rPr>
        <w:t>n</w:t>
      </w:r>
      <w:r>
        <w:rPr>
          <w:rFonts w:ascii="Calibri" w:hAnsi="Calibri" w:cs="Calibri"/>
          <w:b/>
          <w:bCs/>
        </w:rPr>
        <w:t>ti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-5"/>
        </w:rPr>
        <w:t>a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-2"/>
        </w:rPr>
        <w:t>p</w:t>
      </w:r>
      <w:r>
        <w:rPr>
          <w:rFonts w:ascii="Calibri" w:hAnsi="Calibri" w:cs="Calibri"/>
          <w:b/>
          <w:bCs/>
        </w:rPr>
        <w:t>rog</w:t>
      </w:r>
      <w:r>
        <w:rPr>
          <w:rFonts w:ascii="Calibri" w:hAnsi="Calibri" w:cs="Calibri"/>
          <w:b/>
          <w:bCs/>
          <w:spacing w:val="-2"/>
        </w:rPr>
        <w:t>e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</w:t>
      </w:r>
      <w:r>
        <w:rPr>
          <w:rFonts w:ascii="Calibri" w:hAnsi="Calibri" w:cs="Calibri"/>
          <w:b/>
          <w:bCs/>
          <w:spacing w:val="-4"/>
        </w:rPr>
        <w:t xml:space="preserve"> </w:t>
      </w:r>
      <w:r>
        <w:rPr>
          <w:rFonts w:ascii="Calibri" w:hAnsi="Calibri" w:cs="Calibri"/>
          <w:b/>
          <w:bCs/>
        </w:rPr>
        <w:t>FSE/PON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-2"/>
        </w:rPr>
        <w:t>i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og</w:t>
      </w:r>
      <w:r>
        <w:rPr>
          <w:rFonts w:ascii="Calibri" w:hAnsi="Calibri" w:cs="Calibri"/>
          <w:b/>
          <w:bCs/>
          <w:spacing w:val="-2"/>
        </w:rPr>
        <w:t>g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</w:t>
      </w:r>
    </w:p>
    <w:p w:rsidR="004D78E5" w:rsidRDefault="004D78E5" w:rsidP="004D78E5">
      <w:pPr>
        <w:kinsoku w:val="0"/>
        <w:overflowPunct w:val="0"/>
        <w:spacing w:before="43"/>
        <w:ind w:right="2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CHIEDE/CHIE</w:t>
      </w:r>
      <w:r>
        <w:rPr>
          <w:rFonts w:ascii="Calibri" w:hAnsi="Calibri" w:cs="Calibri"/>
          <w:b/>
          <w:bCs/>
          <w:spacing w:val="-2"/>
        </w:rPr>
        <w:t>D</w:t>
      </w:r>
      <w:r>
        <w:rPr>
          <w:rFonts w:ascii="Calibri" w:hAnsi="Calibri" w:cs="Calibri"/>
          <w:b/>
          <w:bCs/>
        </w:rPr>
        <w:t>ONO</w:t>
      </w:r>
      <w:r>
        <w:rPr>
          <w:rFonts w:ascii="Calibri" w:hAnsi="Calibri" w:cs="Calibri"/>
          <w:b/>
          <w:bCs/>
          <w:spacing w:val="-8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-8"/>
        </w:rPr>
        <w:t xml:space="preserve"> </w:t>
      </w:r>
      <w:r>
        <w:rPr>
          <w:rFonts w:ascii="Calibri" w:hAnsi="Calibri" w:cs="Calibri"/>
          <w:b/>
          <w:bCs/>
          <w:spacing w:val="-2"/>
        </w:rPr>
        <w:t>i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-5"/>
        </w:rPr>
        <w:t xml:space="preserve"> </w:t>
      </w:r>
      <w:r>
        <w:rPr>
          <w:rFonts w:ascii="Calibri" w:hAnsi="Calibri" w:cs="Calibri"/>
          <w:b/>
          <w:bCs/>
          <w:spacing w:val="-2"/>
        </w:rPr>
        <w:t>p</w:t>
      </w:r>
      <w:r>
        <w:rPr>
          <w:rFonts w:ascii="Calibri" w:hAnsi="Calibri" w:cs="Calibri"/>
          <w:b/>
          <w:bCs/>
        </w:rPr>
        <w:t>ro</w:t>
      </w:r>
      <w:r>
        <w:rPr>
          <w:rFonts w:ascii="Calibri" w:hAnsi="Calibri" w:cs="Calibri"/>
          <w:b/>
          <w:bCs/>
          <w:spacing w:val="-1"/>
        </w:rPr>
        <w:t>p</w:t>
      </w:r>
      <w:r>
        <w:rPr>
          <w:rFonts w:ascii="Calibri" w:hAnsi="Calibri" w:cs="Calibri"/>
          <w:b/>
          <w:bCs/>
        </w:rPr>
        <w:t>rio</w:t>
      </w:r>
      <w:r>
        <w:rPr>
          <w:rFonts w:ascii="Calibri" w:hAnsi="Calibri" w:cs="Calibri"/>
          <w:b/>
          <w:bCs/>
          <w:spacing w:val="-9"/>
        </w:rPr>
        <w:t xml:space="preserve"> </w:t>
      </w:r>
      <w:r>
        <w:rPr>
          <w:rFonts w:ascii="Calibri" w:hAnsi="Calibri" w:cs="Calibri"/>
          <w:b/>
          <w:bCs/>
        </w:rPr>
        <w:t>fi</w:t>
      </w:r>
      <w:r>
        <w:rPr>
          <w:rFonts w:ascii="Calibri" w:hAnsi="Calibri" w:cs="Calibri"/>
          <w:b/>
          <w:bCs/>
          <w:spacing w:val="-4"/>
        </w:rPr>
        <w:t>g</w:t>
      </w:r>
      <w:r>
        <w:rPr>
          <w:rFonts w:ascii="Calibri" w:hAnsi="Calibri" w:cs="Calibri"/>
          <w:b/>
          <w:bCs/>
        </w:rPr>
        <w:t>lio</w:t>
      </w:r>
    </w:p>
    <w:p w:rsidR="004D78E5" w:rsidRDefault="004D78E5" w:rsidP="004D78E5">
      <w:pPr>
        <w:kinsoku w:val="0"/>
        <w:overflowPunct w:val="0"/>
        <w:spacing w:before="5" w:line="40" w:lineRule="exact"/>
        <w:rPr>
          <w:sz w:val="4"/>
          <w:szCs w:val="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7368"/>
      </w:tblGrid>
      <w:tr w:rsidR="004D78E5" w:rsidTr="00200A79">
        <w:trPr>
          <w:trHeight w:hRule="exact" w:val="478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hAnsi="Calibri" w:cs="Calibri"/>
                <w:sz w:val="22"/>
                <w:szCs w:val="22"/>
              </w:rPr>
              <w:t>e e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me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54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Co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>ice F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sz w:val="22"/>
                <w:szCs w:val="22"/>
              </w:rPr>
              <w:t>cale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Dat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/l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g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nasci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Reside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nz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 - 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>vi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z w:val="22"/>
                <w:szCs w:val="22"/>
              </w:rPr>
              <w:t>cia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V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>a/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z w:val="22"/>
                <w:szCs w:val="22"/>
              </w:rPr>
              <w:t>ia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a,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n.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proofErr w:type="gramEnd"/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P.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Co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>ice f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>scale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3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line="267" w:lineRule="exact"/>
              <w:ind w:left="105"/>
            </w:pPr>
            <w:r>
              <w:rPr>
                <w:rFonts w:ascii="Calibri" w:hAnsi="Calibri" w:cs="Calibri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>ir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izz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e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mail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</w:tbl>
    <w:p w:rsidR="004D78E5" w:rsidRDefault="004D78E5" w:rsidP="004D78E5">
      <w:pPr>
        <w:kinsoku w:val="0"/>
        <w:overflowPunct w:val="0"/>
        <w:spacing w:line="267" w:lineRule="exact"/>
        <w:ind w:left="112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715645</wp:posOffset>
                </wp:positionH>
                <wp:positionV relativeFrom="paragraph">
                  <wp:posOffset>269875</wp:posOffset>
                </wp:positionV>
                <wp:extent cx="6128385" cy="286385"/>
                <wp:effectExtent l="10795" t="5080" r="4445" b="3810"/>
                <wp:wrapNone/>
                <wp:docPr id="5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8385" cy="286385"/>
                          <a:chOff x="1127" y="425"/>
                          <a:chExt cx="9651" cy="451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132" y="431"/>
                            <a:ext cx="9641" cy="20"/>
                          </a:xfrm>
                          <a:custGeom>
                            <a:avLst/>
                            <a:gdLst>
                              <a:gd name="T0" fmla="*/ 0 w 9641"/>
                              <a:gd name="T1" fmla="*/ 0 h 20"/>
                              <a:gd name="T2" fmla="*/ 9640 w 96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41" h="2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4"/>
                        <wps:cNvSpPr>
                          <a:spLocks/>
                        </wps:cNvSpPr>
                        <wps:spPr bwMode="auto">
                          <a:xfrm>
                            <a:off x="1137" y="436"/>
                            <a:ext cx="20" cy="42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9"/>
                              <a:gd name="T2" fmla="*/ 0 w 20"/>
                              <a:gd name="T3" fmla="*/ 429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9">
                                <a:moveTo>
                                  <a:pt x="0" y="0"/>
                                </a:moveTo>
                                <a:lnTo>
                                  <a:pt x="0" y="4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1132" y="870"/>
                            <a:ext cx="9641" cy="20"/>
                          </a:xfrm>
                          <a:custGeom>
                            <a:avLst/>
                            <a:gdLst>
                              <a:gd name="T0" fmla="*/ 0 w 9641"/>
                              <a:gd name="T1" fmla="*/ 0 h 20"/>
                              <a:gd name="T2" fmla="*/ 9640 w 96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41" h="2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3401" y="436"/>
                            <a:ext cx="20" cy="42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9"/>
                              <a:gd name="T2" fmla="*/ 0 w 20"/>
                              <a:gd name="T3" fmla="*/ 429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9">
                                <a:moveTo>
                                  <a:pt x="0" y="0"/>
                                </a:moveTo>
                                <a:lnTo>
                                  <a:pt x="0" y="4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0768" y="436"/>
                            <a:ext cx="20" cy="42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9"/>
                              <a:gd name="T2" fmla="*/ 0 w 20"/>
                              <a:gd name="T3" fmla="*/ 429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9">
                                <a:moveTo>
                                  <a:pt x="0" y="0"/>
                                </a:moveTo>
                                <a:lnTo>
                                  <a:pt x="0" y="4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965959" id="Gruppo 5" o:spid="_x0000_s1026" style="position:absolute;margin-left:56.35pt;margin-top:21.25pt;width:482.55pt;height:22.55pt;z-index:-251658240;mso-position-horizontal-relative:page" coordorigin="1127,425" coordsize="9651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" o:allowincell="f">
                <v:shape id="Freeform 3" o:spid="_x0000_s1027" style="position:absolute;left:1132;top:431;width:9641;height:20;visibility:visible;mso-wrap-style:square;v-text-anchor:top" coordsize="96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" path="m,l9640,e" filled="f" strokeweight=".20458mm">
                  <v:path arrowok="t" o:connecttype="custom" o:connectlocs="0,0;9640,0" o:connectangles="0,0"/>
                </v:shape>
                <v:shape id="Freeform 4" o:spid="_x0000_s1028" style="position:absolute;left:1137;top:436;width:20;height:429;visibility:visible;mso-wrap-style:square;v-text-anchor:top" coordsize="20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" path="m,l,429e" filled="f" strokeweight=".20458mm">
                  <v:path arrowok="t" o:connecttype="custom" o:connectlocs="0,0;0,429" o:connectangles="0,0"/>
                </v:shape>
                <v:shape id="Freeform 5" o:spid="_x0000_s1029" style="position:absolute;left:1132;top:870;width:9641;height:20;visibility:visible;mso-wrap-style:square;v-text-anchor:top" coordsize="96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" path="m,l9640,e" filled="f" strokeweight=".20458mm">
                  <v:path arrowok="t" o:connecttype="custom" o:connectlocs="0,0;9640,0" o:connectangles="0,0"/>
                </v:shape>
                <v:shape id="Freeform 6" o:spid="_x0000_s1030" style="position:absolute;left:3401;top:436;width:20;height:429;visibility:visible;mso-wrap-style:square;v-text-anchor:top" coordsize="20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" path="m,l,429e" filled="f" strokeweight=".20458mm">
                  <v:path arrowok="t" o:connecttype="custom" o:connectlocs="0,0;0,429" o:connectangles="0,0"/>
                </v:shape>
                <v:shape id="Freeform 7" o:spid="_x0000_s1031" style="position:absolute;left:10768;top:436;width:20;height:429;visibility:visible;mso-wrap-style:square;v-text-anchor:top" coordsize="20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" path="m,l,429e" filled="f" strokeweight=".20458mm">
                  <v:path arrowok="t" o:connecttype="custom" o:connectlocs="0,0;0,429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 w:cs="Calibri"/>
          <w:b/>
          <w:bCs/>
          <w:sz w:val="22"/>
          <w:szCs w:val="22"/>
        </w:rPr>
        <w:t>Fre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q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uen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an</w:t>
      </w:r>
      <w:r>
        <w:rPr>
          <w:rFonts w:ascii="Calibri" w:hAnsi="Calibri" w:cs="Calibri"/>
          <w:b/>
          <w:bCs/>
          <w:sz w:val="22"/>
          <w:szCs w:val="22"/>
        </w:rPr>
        <w:t>te</w:t>
      </w:r>
    </w:p>
    <w:p w:rsidR="004D78E5" w:rsidRDefault="004D78E5" w:rsidP="004D78E5">
      <w:pPr>
        <w:kinsoku w:val="0"/>
        <w:overflowPunct w:val="0"/>
        <w:spacing w:before="8" w:line="160" w:lineRule="exact"/>
        <w:rPr>
          <w:sz w:val="16"/>
          <w:szCs w:val="16"/>
        </w:rPr>
      </w:pPr>
    </w:p>
    <w:p w:rsidR="004D78E5" w:rsidRDefault="004D78E5" w:rsidP="004D78E5">
      <w:pPr>
        <w:kinsoku w:val="0"/>
        <w:overflowPunct w:val="0"/>
        <w:ind w:left="22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2"/>
          <w:sz w:val="22"/>
          <w:szCs w:val="22"/>
        </w:rPr>
        <w:t>n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ir</w:t>
      </w:r>
      <w:r>
        <w:rPr>
          <w:rFonts w:ascii="Calibri" w:hAnsi="Calibri" w:cs="Calibri"/>
          <w:spacing w:val="-1"/>
          <w:sz w:val="22"/>
          <w:szCs w:val="22"/>
        </w:rPr>
        <w:t>izz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clas</w:t>
      </w:r>
      <w:r>
        <w:rPr>
          <w:rFonts w:ascii="Calibri" w:hAnsi="Calibri" w:cs="Calibri"/>
          <w:spacing w:val="-3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sez.</w:t>
      </w:r>
    </w:p>
    <w:p w:rsidR="004D78E5" w:rsidRDefault="004D78E5" w:rsidP="004D78E5">
      <w:pPr>
        <w:kinsoku w:val="0"/>
        <w:overflowPunct w:val="0"/>
        <w:ind w:left="228"/>
        <w:rPr>
          <w:rFonts w:ascii="Calibri" w:hAnsi="Calibri" w:cs="Calibri"/>
          <w:sz w:val="22"/>
          <w:szCs w:val="22"/>
        </w:rPr>
        <w:sectPr w:rsidR="004D78E5" w:rsidSect="00E6367E">
          <w:type w:val="continuous"/>
          <w:pgSz w:w="11907" w:h="16840"/>
          <w:pgMar w:top="2041" w:right="1021" w:bottom="1038" w:left="1021" w:header="720" w:footer="720" w:gutter="0"/>
          <w:cols w:space="720" w:equalWidth="0">
            <w:col w:w="9866"/>
          </w:cols>
          <w:noEndnote/>
        </w:sectPr>
      </w:pPr>
    </w:p>
    <w:p w:rsidR="004D78E5" w:rsidRDefault="004D78E5" w:rsidP="004D78E5">
      <w:pPr>
        <w:pStyle w:val="Titolo1"/>
        <w:kinsoku w:val="0"/>
        <w:overflowPunct w:val="0"/>
        <w:spacing w:before="3"/>
        <w:ind w:left="613"/>
        <w:rPr>
          <w:b w:val="0"/>
          <w:bCs w:val="0"/>
        </w:rPr>
      </w:pPr>
      <w:r>
        <w:lastRenderedPageBreak/>
        <w:t>Sc</w:t>
      </w:r>
      <w:r>
        <w:rPr>
          <w:spacing w:val="-1"/>
        </w:rPr>
        <w:t>eg</w:t>
      </w:r>
      <w:r>
        <w:t>li</w:t>
      </w:r>
      <w:r>
        <w:rPr>
          <w:spacing w:val="-1"/>
        </w:rPr>
        <w:t>e</w:t>
      </w:r>
      <w:r>
        <w:t>re</w:t>
      </w:r>
      <w:r>
        <w:rPr>
          <w:spacing w:val="-1"/>
        </w:rPr>
        <w:t xml:space="preserve"> </w:t>
      </w:r>
      <w:r>
        <w:t>fra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op</w:t>
      </w:r>
      <w:r>
        <w:rPr>
          <w:spacing w:val="-2"/>
        </w:rPr>
        <w:t>z</w:t>
      </w:r>
      <w:r>
        <w:t>io</w:t>
      </w:r>
      <w:r>
        <w:rPr>
          <w:spacing w:val="-2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p</w:t>
      </w:r>
      <w:r>
        <w:t>ropo</w:t>
      </w:r>
      <w:r>
        <w:rPr>
          <w:spacing w:val="-2"/>
        </w:rPr>
        <w:t>s</w:t>
      </w:r>
      <w:r>
        <w:t>te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>’</w:t>
      </w:r>
      <w:r>
        <w:t>o</w:t>
      </w:r>
      <w:r>
        <w:rPr>
          <w:spacing w:val="1"/>
        </w:rPr>
        <w:t>r</w:t>
      </w:r>
      <w:r>
        <w:rPr>
          <w:spacing w:val="-2"/>
        </w:rPr>
        <w:t>d</w:t>
      </w:r>
      <w:r>
        <w:t>ine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</w:t>
      </w:r>
      <w:r>
        <w:rPr>
          <w:spacing w:val="-1"/>
        </w:rPr>
        <w:t>e</w:t>
      </w:r>
      <w:r>
        <w:t>f</w:t>
      </w:r>
      <w:r>
        <w:rPr>
          <w:spacing w:val="-4"/>
        </w:rPr>
        <w:t>e</w:t>
      </w:r>
      <w:r>
        <w:t>r</w:t>
      </w:r>
      <w:r>
        <w:rPr>
          <w:spacing w:val="-1"/>
        </w:rPr>
        <w:t>e</w:t>
      </w:r>
      <w:r>
        <w:t>nza</w:t>
      </w:r>
      <w:r>
        <w:rPr>
          <w:spacing w:val="7"/>
        </w:rPr>
        <w:t xml:space="preserve"> </w:t>
      </w:r>
      <w:r>
        <w:t>(1 –</w:t>
      </w:r>
      <w:r>
        <w:rPr>
          <w:spacing w:val="-1"/>
        </w:rPr>
        <w:t xml:space="preserve"> </w:t>
      </w:r>
      <w:r>
        <w:rPr>
          <w:spacing w:val="-2"/>
        </w:rPr>
        <w:t>2</w:t>
      </w:r>
      <w:r>
        <w:t>- 3</w:t>
      </w:r>
      <w:r>
        <w:rPr>
          <w:spacing w:val="-1"/>
        </w:rPr>
        <w:t>)</w:t>
      </w:r>
      <w:r>
        <w:t>.</w:t>
      </w:r>
    </w:p>
    <w:p w:rsidR="004D78E5" w:rsidRDefault="004D78E5" w:rsidP="004D78E5">
      <w:pPr>
        <w:pStyle w:val="Corpotesto"/>
        <w:tabs>
          <w:tab w:val="left" w:pos="961"/>
        </w:tabs>
        <w:kinsoku w:val="0"/>
        <w:overflowPunct w:val="0"/>
        <w:ind w:left="252"/>
        <w:jc w:val="both"/>
        <w:rPr>
          <w:rFonts w:ascii="Calibri" w:hAnsi="Calibri" w:cs="Calibri"/>
        </w:rPr>
      </w:pPr>
      <w:r>
        <w:rPr>
          <w:rFonts w:ascii="Cambria" w:hAnsi="Cambria" w:cs="Cambria"/>
          <w:sz w:val="44"/>
          <w:szCs w:val="44"/>
        </w:rPr>
        <w:t>⎕</w:t>
      </w:r>
      <w:r>
        <w:rPr>
          <w:rFonts w:ascii="Cambria" w:hAnsi="Cambria" w:cs="Cambria"/>
          <w:sz w:val="44"/>
          <w:szCs w:val="44"/>
        </w:rPr>
        <w:tab/>
      </w:r>
      <w:r>
        <w:rPr>
          <w:rFonts w:ascii="Calibri" w:hAnsi="Calibri" w:cs="Calibri"/>
          <w:spacing w:val="-1"/>
          <w:sz w:val="22"/>
          <w:szCs w:val="22"/>
          <w:u w:val="single"/>
        </w:rPr>
        <w:t xml:space="preserve">il </w:t>
      </w:r>
      <w:r>
        <w:rPr>
          <w:rFonts w:ascii="Calibri" w:hAnsi="Calibri" w:cs="Calibri"/>
          <w:spacing w:val="-1"/>
          <w:u w:val="single"/>
        </w:rPr>
        <w:t>c</w:t>
      </w:r>
      <w:r>
        <w:rPr>
          <w:rFonts w:ascii="Calibri" w:hAnsi="Calibri" w:cs="Calibri"/>
          <w:u w:val="single"/>
        </w:rPr>
        <w:t>omod</w:t>
      </w:r>
      <w:r>
        <w:rPr>
          <w:rFonts w:ascii="Calibri" w:hAnsi="Calibri" w:cs="Calibri"/>
          <w:spacing w:val="-3"/>
          <w:u w:val="single"/>
        </w:rPr>
        <w:t>a</w:t>
      </w:r>
      <w:r>
        <w:rPr>
          <w:rFonts w:ascii="Calibri" w:hAnsi="Calibri" w:cs="Calibri"/>
          <w:u w:val="single"/>
        </w:rPr>
        <w:t>to</w:t>
      </w:r>
      <w:r>
        <w:rPr>
          <w:rFonts w:ascii="Calibri" w:hAnsi="Calibri" w:cs="Calibri"/>
          <w:spacing w:val="52"/>
          <w:u w:val="single"/>
        </w:rPr>
        <w:t xml:space="preserve"> </w:t>
      </w:r>
      <w:r>
        <w:rPr>
          <w:rFonts w:ascii="Calibri" w:hAnsi="Calibri" w:cs="Calibri"/>
          <w:u w:val="single"/>
        </w:rPr>
        <w:t>d ’uso</w:t>
      </w:r>
      <w:r>
        <w:rPr>
          <w:rFonts w:ascii="Calibri" w:hAnsi="Calibri" w:cs="Calibri"/>
          <w:spacing w:val="53"/>
          <w:u w:val="single"/>
        </w:rPr>
        <w:t xml:space="preserve"> </w:t>
      </w:r>
      <w:r>
        <w:rPr>
          <w:rFonts w:ascii="Calibri" w:hAnsi="Calibri" w:cs="Calibri"/>
          <w:b/>
          <w:bCs/>
          <w:i/>
          <w:iCs/>
          <w:u w:val="single"/>
        </w:rPr>
        <w:t>par</w:t>
      </w:r>
      <w:r>
        <w:rPr>
          <w:rFonts w:ascii="Calibri" w:hAnsi="Calibri" w:cs="Calibri"/>
          <w:b/>
          <w:bCs/>
          <w:i/>
          <w:iCs/>
          <w:spacing w:val="-3"/>
          <w:u w:val="single"/>
        </w:rPr>
        <w:t>z</w:t>
      </w:r>
      <w:r>
        <w:rPr>
          <w:rFonts w:ascii="Calibri" w:hAnsi="Calibri" w:cs="Calibri"/>
          <w:b/>
          <w:bCs/>
          <w:i/>
          <w:iCs/>
          <w:u w:val="single"/>
        </w:rPr>
        <w:t>i</w:t>
      </w:r>
      <w:r>
        <w:rPr>
          <w:rFonts w:ascii="Calibri" w:hAnsi="Calibri" w:cs="Calibri"/>
          <w:b/>
          <w:bCs/>
          <w:i/>
          <w:iCs/>
          <w:spacing w:val="-2"/>
          <w:u w:val="single"/>
        </w:rPr>
        <w:t>a</w:t>
      </w:r>
      <w:r>
        <w:rPr>
          <w:rFonts w:ascii="Calibri" w:hAnsi="Calibri" w:cs="Calibri"/>
          <w:b/>
          <w:bCs/>
          <w:i/>
          <w:iCs/>
          <w:u w:val="single"/>
        </w:rPr>
        <w:t>le</w:t>
      </w:r>
      <w:r>
        <w:rPr>
          <w:rFonts w:ascii="Calibri" w:hAnsi="Calibri" w:cs="Calibri"/>
          <w:b/>
          <w:bCs/>
          <w:i/>
          <w:iCs/>
          <w:spacing w:val="1"/>
          <w:u w:val="single"/>
        </w:rPr>
        <w:t xml:space="preserve"> </w:t>
      </w:r>
      <w:r>
        <w:rPr>
          <w:rFonts w:ascii="Calibri" w:hAnsi="Calibri" w:cs="Calibri"/>
          <w:u w:val="single"/>
        </w:rPr>
        <w:t>p</w:t>
      </w:r>
      <w:r>
        <w:rPr>
          <w:rFonts w:ascii="Calibri" w:hAnsi="Calibri" w:cs="Calibri"/>
          <w:spacing w:val="-2"/>
          <w:u w:val="single"/>
        </w:rPr>
        <w:t>e</w:t>
      </w:r>
      <w:r>
        <w:rPr>
          <w:rFonts w:ascii="Calibri" w:hAnsi="Calibri" w:cs="Calibri"/>
          <w:u w:val="single"/>
        </w:rPr>
        <w:t>r la</w:t>
      </w:r>
      <w:r>
        <w:rPr>
          <w:rFonts w:ascii="Calibri" w:hAnsi="Calibri" w:cs="Calibri"/>
          <w:spacing w:val="-2"/>
          <w:u w:val="single"/>
        </w:rPr>
        <w:t xml:space="preserve"> </w:t>
      </w:r>
      <w:r>
        <w:rPr>
          <w:rFonts w:ascii="Calibri" w:hAnsi="Calibri" w:cs="Calibri"/>
          <w:u w:val="single"/>
        </w:rPr>
        <w:t>fo</w:t>
      </w:r>
      <w:r>
        <w:rPr>
          <w:rFonts w:ascii="Calibri" w:hAnsi="Calibri" w:cs="Calibri"/>
          <w:spacing w:val="-2"/>
          <w:u w:val="single"/>
        </w:rPr>
        <w:t>r</w:t>
      </w:r>
      <w:r>
        <w:rPr>
          <w:rFonts w:ascii="Calibri" w:hAnsi="Calibri" w:cs="Calibri"/>
          <w:u w:val="single"/>
        </w:rPr>
        <w:t>ni</w:t>
      </w:r>
      <w:r>
        <w:rPr>
          <w:rFonts w:ascii="Calibri" w:hAnsi="Calibri" w:cs="Calibri"/>
          <w:spacing w:val="-2"/>
          <w:u w:val="single"/>
        </w:rPr>
        <w:t>t</w:t>
      </w:r>
      <w:r>
        <w:rPr>
          <w:rFonts w:ascii="Calibri" w:hAnsi="Calibri" w:cs="Calibri"/>
          <w:u w:val="single"/>
        </w:rPr>
        <w:t>ura</w:t>
      </w:r>
      <w:r>
        <w:rPr>
          <w:rFonts w:ascii="Calibri" w:hAnsi="Calibri" w:cs="Calibri"/>
          <w:spacing w:val="-1"/>
          <w:u w:val="single"/>
        </w:rPr>
        <w:t xml:space="preserve"> </w:t>
      </w:r>
      <w:r>
        <w:rPr>
          <w:rFonts w:ascii="Calibri" w:hAnsi="Calibri" w:cs="Calibri"/>
        </w:rPr>
        <w:t>dei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lib</w:t>
      </w:r>
      <w:r>
        <w:rPr>
          <w:rFonts w:ascii="Calibri" w:hAnsi="Calibri" w:cs="Calibri"/>
          <w:spacing w:val="-3"/>
        </w:rPr>
        <w:t>r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di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tes</w:t>
      </w:r>
      <w:r>
        <w:rPr>
          <w:rFonts w:ascii="Calibri" w:hAnsi="Calibri" w:cs="Calibri"/>
          <w:spacing w:val="-1"/>
        </w:rPr>
        <w:t>t</w:t>
      </w:r>
      <w:r>
        <w:rPr>
          <w:rFonts w:ascii="Calibri" w:hAnsi="Calibri" w:cs="Calibri"/>
        </w:rPr>
        <w:t>o s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ola</w:t>
      </w:r>
      <w:r>
        <w:rPr>
          <w:rFonts w:ascii="Calibri" w:hAnsi="Calibri" w:cs="Calibri"/>
          <w:spacing w:val="-3"/>
        </w:rPr>
        <w:t>s</w:t>
      </w:r>
      <w:r>
        <w:rPr>
          <w:rFonts w:ascii="Calibri" w:hAnsi="Calibri" w:cs="Calibri"/>
        </w:rPr>
        <w:t>ti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p</w:t>
      </w:r>
      <w:r>
        <w:rPr>
          <w:rFonts w:ascii="Calibri" w:hAnsi="Calibri" w:cs="Calibri"/>
          <w:spacing w:val="-2"/>
        </w:rPr>
        <w:t>e</w:t>
      </w:r>
      <w:r>
        <w:rPr>
          <w:rFonts w:ascii="Calibri" w:hAnsi="Calibri" w:cs="Calibri"/>
        </w:rPr>
        <w:t xml:space="preserve">r </w:t>
      </w:r>
      <w:proofErr w:type="spellStart"/>
      <w:r>
        <w:rPr>
          <w:rFonts w:ascii="Calibri" w:hAnsi="Calibri" w:cs="Calibri"/>
        </w:rPr>
        <w:t>l’</w:t>
      </w:r>
      <w:r>
        <w:rPr>
          <w:rFonts w:ascii="Calibri" w:hAnsi="Calibri" w:cs="Calibri"/>
          <w:spacing w:val="-3"/>
        </w:rPr>
        <w:t>a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  <w:spacing w:val="-1"/>
        </w:rPr>
        <w:t>s</w:t>
      </w:r>
      <w:r>
        <w:rPr>
          <w:rFonts w:ascii="Calibri" w:hAnsi="Calibri" w:cs="Calibri"/>
        </w:rPr>
        <w:t>.</w:t>
      </w:r>
      <w:proofErr w:type="spellEnd"/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20</w:t>
      </w:r>
      <w:r>
        <w:rPr>
          <w:rFonts w:ascii="Calibri" w:hAnsi="Calibri" w:cs="Calibri"/>
          <w:spacing w:val="1"/>
        </w:rPr>
        <w:t>2</w:t>
      </w:r>
      <w:r>
        <w:rPr>
          <w:rFonts w:ascii="Calibri" w:hAnsi="Calibri" w:cs="Calibri"/>
        </w:rPr>
        <w:t>0</w:t>
      </w:r>
      <w:r>
        <w:rPr>
          <w:rFonts w:ascii="Calibri" w:hAnsi="Calibri" w:cs="Calibri"/>
          <w:spacing w:val="-1"/>
        </w:rPr>
        <w:t>/</w:t>
      </w:r>
      <w:r>
        <w:rPr>
          <w:rFonts w:ascii="Calibri" w:hAnsi="Calibri" w:cs="Calibri"/>
        </w:rPr>
        <w:t>2</w:t>
      </w:r>
      <w:r>
        <w:rPr>
          <w:rFonts w:ascii="Calibri" w:hAnsi="Calibri" w:cs="Calibri"/>
          <w:spacing w:val="1"/>
        </w:rPr>
        <w:t>0</w:t>
      </w:r>
      <w:r>
        <w:rPr>
          <w:rFonts w:ascii="Calibri" w:hAnsi="Calibri" w:cs="Calibri"/>
          <w:spacing w:val="-2"/>
        </w:rPr>
        <w:t>2</w:t>
      </w:r>
      <w:r>
        <w:rPr>
          <w:rFonts w:ascii="Calibri" w:hAnsi="Calibri" w:cs="Calibri"/>
          <w:spacing w:val="5"/>
        </w:rPr>
        <w:t>1</w:t>
      </w:r>
      <w:r>
        <w:rPr>
          <w:rFonts w:ascii="Calibri" w:hAnsi="Calibri" w:cs="Calibri"/>
        </w:rPr>
        <w:t>;</w:t>
      </w:r>
    </w:p>
    <w:p w:rsidR="004D78E5" w:rsidRDefault="004D78E5" w:rsidP="004D78E5">
      <w:pPr>
        <w:pStyle w:val="Corpotesto"/>
        <w:tabs>
          <w:tab w:val="left" w:pos="961"/>
        </w:tabs>
        <w:kinsoku w:val="0"/>
        <w:overflowPunct w:val="0"/>
        <w:ind w:left="252"/>
        <w:rPr>
          <w:rFonts w:ascii="Calibri" w:hAnsi="Calibri" w:cs="Calibri"/>
        </w:rPr>
      </w:pPr>
      <w:r>
        <w:rPr>
          <w:rFonts w:ascii="Cambria" w:hAnsi="Cambria" w:cs="Cambria"/>
          <w:sz w:val="44"/>
          <w:szCs w:val="44"/>
        </w:rPr>
        <w:t>⎕</w:t>
      </w:r>
      <w:r>
        <w:rPr>
          <w:rFonts w:ascii="Cambria" w:hAnsi="Cambria" w:cs="Cambria"/>
          <w:sz w:val="44"/>
          <w:szCs w:val="44"/>
        </w:rPr>
        <w:tab/>
      </w:r>
      <w:proofErr w:type="gramStart"/>
      <w:r>
        <w:rPr>
          <w:rFonts w:ascii="Calibri" w:hAnsi="Calibri" w:cs="Calibri"/>
          <w:u w:val="single"/>
        </w:rPr>
        <w:t xml:space="preserve">il </w:t>
      </w:r>
      <w:r>
        <w:rPr>
          <w:rFonts w:ascii="Calibri" w:hAnsi="Calibri" w:cs="Calibri"/>
          <w:spacing w:val="22"/>
          <w:u w:val="single"/>
        </w:rPr>
        <w:t xml:space="preserve"> </w:t>
      </w:r>
      <w:r>
        <w:rPr>
          <w:rFonts w:ascii="Calibri" w:hAnsi="Calibri" w:cs="Calibri"/>
          <w:spacing w:val="-1"/>
          <w:u w:val="single"/>
        </w:rPr>
        <w:t>c</w:t>
      </w:r>
      <w:r>
        <w:rPr>
          <w:rFonts w:ascii="Calibri" w:hAnsi="Calibri" w:cs="Calibri"/>
          <w:u w:val="single"/>
        </w:rPr>
        <w:t>om</w:t>
      </w:r>
      <w:r>
        <w:rPr>
          <w:rFonts w:ascii="Calibri" w:hAnsi="Calibri" w:cs="Calibri"/>
          <w:spacing w:val="-2"/>
          <w:u w:val="single"/>
        </w:rPr>
        <w:t>o</w:t>
      </w:r>
      <w:r>
        <w:rPr>
          <w:rFonts w:ascii="Calibri" w:hAnsi="Calibri" w:cs="Calibri"/>
          <w:u w:val="single"/>
        </w:rPr>
        <w:t>dato</w:t>
      </w:r>
      <w:proofErr w:type="gramEnd"/>
      <w:r>
        <w:rPr>
          <w:rFonts w:ascii="Calibri" w:hAnsi="Calibri" w:cs="Calibri"/>
          <w:u w:val="single"/>
        </w:rPr>
        <w:t xml:space="preserve"> </w:t>
      </w:r>
      <w:r>
        <w:rPr>
          <w:rFonts w:ascii="Calibri" w:hAnsi="Calibri" w:cs="Calibri"/>
          <w:spacing w:val="22"/>
          <w:u w:val="single"/>
        </w:rPr>
        <w:t xml:space="preserve"> </w:t>
      </w:r>
      <w:r>
        <w:rPr>
          <w:rFonts w:ascii="Calibri" w:hAnsi="Calibri" w:cs="Calibri"/>
          <w:u w:val="single"/>
        </w:rPr>
        <w:t>d</w:t>
      </w:r>
      <w:r>
        <w:rPr>
          <w:rFonts w:ascii="Calibri" w:hAnsi="Calibri" w:cs="Calibri"/>
          <w:spacing w:val="-1"/>
          <w:u w:val="single"/>
        </w:rPr>
        <w:t xml:space="preserve"> </w:t>
      </w:r>
      <w:r>
        <w:rPr>
          <w:rFonts w:ascii="Calibri" w:hAnsi="Calibri" w:cs="Calibri"/>
          <w:spacing w:val="-3"/>
          <w:u w:val="single"/>
        </w:rPr>
        <w:t>’</w:t>
      </w:r>
      <w:r>
        <w:rPr>
          <w:rFonts w:ascii="Calibri" w:hAnsi="Calibri" w:cs="Calibri"/>
          <w:u w:val="single"/>
        </w:rPr>
        <w:t xml:space="preserve">uso </w:t>
      </w:r>
      <w:r>
        <w:rPr>
          <w:rFonts w:ascii="Calibri" w:hAnsi="Calibri" w:cs="Calibri"/>
          <w:spacing w:val="20"/>
          <w:u w:val="single"/>
        </w:rPr>
        <w:t xml:space="preserve"> </w:t>
      </w:r>
      <w:r>
        <w:rPr>
          <w:rFonts w:ascii="Calibri" w:hAnsi="Calibri" w:cs="Calibri"/>
          <w:u w:val="single"/>
        </w:rPr>
        <w:t>p</w:t>
      </w:r>
      <w:r>
        <w:rPr>
          <w:rFonts w:ascii="Calibri" w:hAnsi="Calibri" w:cs="Calibri"/>
          <w:spacing w:val="-2"/>
          <w:u w:val="single"/>
        </w:rPr>
        <w:t>e</w:t>
      </w:r>
      <w:r>
        <w:rPr>
          <w:rFonts w:ascii="Calibri" w:hAnsi="Calibri" w:cs="Calibri"/>
          <w:u w:val="single"/>
        </w:rPr>
        <w:t xml:space="preserve">r </w:t>
      </w:r>
      <w:r>
        <w:rPr>
          <w:rFonts w:ascii="Calibri" w:hAnsi="Calibri" w:cs="Calibri"/>
          <w:spacing w:val="23"/>
          <w:u w:val="single"/>
        </w:rPr>
        <w:t xml:space="preserve"> </w:t>
      </w:r>
      <w:r>
        <w:rPr>
          <w:rFonts w:ascii="Calibri" w:hAnsi="Calibri" w:cs="Calibri"/>
          <w:u w:val="single"/>
        </w:rPr>
        <w:t xml:space="preserve">la </w:t>
      </w:r>
      <w:r>
        <w:rPr>
          <w:rFonts w:ascii="Calibri" w:hAnsi="Calibri" w:cs="Calibri"/>
          <w:spacing w:val="20"/>
          <w:u w:val="single"/>
        </w:rPr>
        <w:t xml:space="preserve"> </w:t>
      </w:r>
      <w:r>
        <w:rPr>
          <w:rFonts w:ascii="Calibri" w:hAnsi="Calibri" w:cs="Calibri"/>
          <w:u w:val="single"/>
        </w:rPr>
        <w:t>fo</w:t>
      </w:r>
      <w:r>
        <w:rPr>
          <w:rFonts w:ascii="Calibri" w:hAnsi="Calibri" w:cs="Calibri"/>
          <w:spacing w:val="-2"/>
          <w:u w:val="single"/>
        </w:rPr>
        <w:t>r</w:t>
      </w:r>
      <w:r>
        <w:rPr>
          <w:rFonts w:ascii="Calibri" w:hAnsi="Calibri" w:cs="Calibri"/>
          <w:u w:val="single"/>
        </w:rPr>
        <w:t>ni</w:t>
      </w:r>
      <w:r>
        <w:rPr>
          <w:rFonts w:ascii="Calibri" w:hAnsi="Calibri" w:cs="Calibri"/>
          <w:spacing w:val="-2"/>
          <w:u w:val="single"/>
        </w:rPr>
        <w:t>t</w:t>
      </w:r>
      <w:r>
        <w:rPr>
          <w:rFonts w:ascii="Calibri" w:hAnsi="Calibri" w:cs="Calibri"/>
          <w:u w:val="single"/>
        </w:rPr>
        <w:t xml:space="preserve">ura </w:t>
      </w:r>
      <w:r>
        <w:rPr>
          <w:rFonts w:ascii="Calibri" w:hAnsi="Calibri" w:cs="Calibri"/>
          <w:spacing w:val="23"/>
          <w:u w:val="single"/>
        </w:rPr>
        <w:t xml:space="preserve"> </w:t>
      </w:r>
      <w:r>
        <w:rPr>
          <w:rFonts w:ascii="Cambria Math" w:hAnsi="Cambria Math" w:cs="Cambria Math"/>
          <w:spacing w:val="-2"/>
        </w:rPr>
        <w:t>d</w:t>
      </w:r>
      <w:r>
        <w:rPr>
          <w:rFonts w:ascii="Cambria Math" w:hAnsi="Cambria Math" w:cs="Cambria Math"/>
        </w:rPr>
        <w:t>i</w:t>
      </w:r>
      <w:r>
        <w:rPr>
          <w:rFonts w:ascii="Cambria Math" w:hAnsi="Cambria Math" w:cs="Cambria Math"/>
          <w:spacing w:val="23"/>
        </w:rPr>
        <w:t xml:space="preserve"> </w:t>
      </w:r>
      <w:r>
        <w:rPr>
          <w:rFonts w:ascii="Cambria Math" w:hAnsi="Cambria Math" w:cs="Cambria Math"/>
        </w:rPr>
        <w:t>un</w:t>
      </w:r>
      <w:r>
        <w:rPr>
          <w:rFonts w:ascii="Cambria Math" w:hAnsi="Cambria Math" w:cs="Cambria Math"/>
          <w:spacing w:val="20"/>
        </w:rPr>
        <w:t xml:space="preserve"> </w:t>
      </w:r>
      <w:r>
        <w:rPr>
          <w:rFonts w:ascii="Cambria Math" w:hAnsi="Cambria Math" w:cs="Cambria Math"/>
          <w:spacing w:val="1"/>
        </w:rPr>
        <w:t>d</w:t>
      </w:r>
      <w:r>
        <w:rPr>
          <w:rFonts w:ascii="Cambria Math" w:hAnsi="Cambria Math" w:cs="Cambria Math"/>
        </w:rPr>
        <w:t>i</w:t>
      </w:r>
      <w:r>
        <w:rPr>
          <w:rFonts w:ascii="Cambria Math" w:hAnsi="Cambria Math" w:cs="Cambria Math"/>
          <w:spacing w:val="-1"/>
        </w:rPr>
        <w:t>z</w:t>
      </w:r>
      <w:r>
        <w:rPr>
          <w:rFonts w:ascii="Cambria Math" w:hAnsi="Cambria Math" w:cs="Cambria Math"/>
        </w:rPr>
        <w:t>ion</w:t>
      </w:r>
      <w:r>
        <w:rPr>
          <w:rFonts w:ascii="Cambria Math" w:hAnsi="Cambria Math" w:cs="Cambria Math"/>
          <w:spacing w:val="-2"/>
        </w:rPr>
        <w:t>a</w:t>
      </w:r>
      <w:r>
        <w:rPr>
          <w:rFonts w:ascii="Cambria Math" w:hAnsi="Cambria Math" w:cs="Cambria Math"/>
          <w:spacing w:val="-1"/>
        </w:rPr>
        <w:t>r</w:t>
      </w:r>
      <w:r>
        <w:rPr>
          <w:rFonts w:ascii="Cambria Math" w:hAnsi="Cambria Math" w:cs="Cambria Math"/>
        </w:rPr>
        <w:t>io</w:t>
      </w:r>
      <w:r>
        <w:rPr>
          <w:rFonts w:ascii="Cambria Math" w:hAnsi="Cambria Math" w:cs="Cambria Math"/>
          <w:spacing w:val="26"/>
        </w:rPr>
        <w:t xml:space="preserve"> </w:t>
      </w:r>
      <w:r>
        <w:rPr>
          <w:rFonts w:ascii="Calibri" w:hAnsi="Calibri" w:cs="Calibri"/>
        </w:rPr>
        <w:t>per</w:t>
      </w:r>
      <w:r>
        <w:rPr>
          <w:rFonts w:ascii="Calibri" w:hAnsi="Calibri" w:cs="Calibri"/>
          <w:spacing w:val="22"/>
        </w:rPr>
        <w:t xml:space="preserve"> </w:t>
      </w:r>
      <w:proofErr w:type="spellStart"/>
      <w:r>
        <w:rPr>
          <w:rFonts w:ascii="Calibri" w:hAnsi="Calibri" w:cs="Calibri"/>
        </w:rPr>
        <w:t>l’a.s.</w:t>
      </w:r>
      <w:proofErr w:type="spellEnd"/>
      <w:r>
        <w:rPr>
          <w:rFonts w:ascii="Calibri" w:hAnsi="Calibri" w:cs="Calibri"/>
          <w:spacing w:val="23"/>
        </w:rPr>
        <w:t xml:space="preserve"> </w:t>
      </w:r>
      <w:r>
        <w:rPr>
          <w:rFonts w:ascii="Calibri" w:hAnsi="Calibri" w:cs="Calibri"/>
          <w:spacing w:val="-2"/>
        </w:rPr>
        <w:t>2</w:t>
      </w:r>
      <w:r>
        <w:rPr>
          <w:rFonts w:ascii="Calibri" w:hAnsi="Calibri" w:cs="Calibri"/>
        </w:rPr>
        <w:t>0</w:t>
      </w:r>
      <w:r>
        <w:rPr>
          <w:rFonts w:ascii="Calibri" w:hAnsi="Calibri" w:cs="Calibri"/>
          <w:spacing w:val="1"/>
        </w:rPr>
        <w:t>2</w:t>
      </w:r>
      <w:r>
        <w:rPr>
          <w:rFonts w:ascii="Calibri" w:hAnsi="Calibri" w:cs="Calibri"/>
          <w:spacing w:val="-2"/>
        </w:rPr>
        <w:t>0</w:t>
      </w:r>
      <w:r>
        <w:rPr>
          <w:rFonts w:ascii="Calibri" w:hAnsi="Calibri" w:cs="Calibri"/>
        </w:rPr>
        <w:t>/2</w:t>
      </w:r>
      <w:r>
        <w:rPr>
          <w:rFonts w:ascii="Calibri" w:hAnsi="Calibri" w:cs="Calibri"/>
          <w:spacing w:val="-1"/>
        </w:rPr>
        <w:t>0</w:t>
      </w:r>
      <w:r>
        <w:rPr>
          <w:rFonts w:ascii="Calibri" w:hAnsi="Calibri" w:cs="Calibri"/>
        </w:rPr>
        <w:t>21</w:t>
      </w:r>
      <w:r>
        <w:rPr>
          <w:rFonts w:ascii="Calibri" w:hAnsi="Calibri" w:cs="Calibri"/>
          <w:spacing w:val="22"/>
        </w:rPr>
        <w:t xml:space="preserve"> </w:t>
      </w:r>
      <w:r>
        <w:rPr>
          <w:rFonts w:ascii="Calibri" w:hAnsi="Calibri" w:cs="Calibri"/>
        </w:rPr>
        <w:t>di</w:t>
      </w:r>
      <w:r>
        <w:rPr>
          <w:rFonts w:ascii="Calibri" w:hAnsi="Calibri" w:cs="Calibri"/>
          <w:spacing w:val="24"/>
        </w:rPr>
        <w:t xml:space="preserve"> </w:t>
      </w:r>
      <w:r>
        <w:rPr>
          <w:rFonts w:ascii="Calibri" w:hAnsi="Calibri" w:cs="Calibri"/>
        </w:rPr>
        <w:t>(</w:t>
      </w:r>
      <w:r>
        <w:rPr>
          <w:rFonts w:ascii="Calibri" w:hAnsi="Calibri" w:cs="Calibri"/>
          <w:spacing w:val="-2"/>
        </w:rPr>
        <w:t>s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egli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</w:rPr>
        <w:t>re</w:t>
      </w:r>
      <w:r>
        <w:rPr>
          <w:rFonts w:ascii="Calibri" w:hAnsi="Calibri" w:cs="Calibri"/>
          <w:spacing w:val="14"/>
        </w:rPr>
        <w:t xml:space="preserve"> </w:t>
      </w:r>
      <w:r>
        <w:rPr>
          <w:rFonts w:ascii="Calibri" w:hAnsi="Calibri" w:cs="Calibri"/>
          <w:spacing w:val="-2"/>
        </w:rPr>
        <w:t>du</w:t>
      </w:r>
      <w:r>
        <w:rPr>
          <w:rFonts w:ascii="Calibri" w:hAnsi="Calibri" w:cs="Calibri"/>
        </w:rPr>
        <w:t>e o</w:t>
      </w:r>
      <w:r>
        <w:rPr>
          <w:rFonts w:ascii="Calibri" w:hAnsi="Calibri" w:cs="Calibri"/>
          <w:spacing w:val="1"/>
        </w:rPr>
        <w:t>p</w:t>
      </w:r>
      <w:r>
        <w:rPr>
          <w:rFonts w:ascii="Calibri" w:hAnsi="Calibri" w:cs="Calibri"/>
        </w:rPr>
        <w:t>z</w:t>
      </w:r>
      <w:r>
        <w:rPr>
          <w:rFonts w:ascii="Calibri" w:hAnsi="Calibri" w:cs="Calibri"/>
          <w:spacing w:val="-3"/>
        </w:rPr>
        <w:t>i</w:t>
      </w:r>
      <w:r>
        <w:rPr>
          <w:rFonts w:ascii="Calibri" w:hAnsi="Calibri" w:cs="Calibri"/>
        </w:rPr>
        <w:t>o</w:t>
      </w:r>
      <w:r>
        <w:rPr>
          <w:rFonts w:ascii="Calibri" w:hAnsi="Calibri" w:cs="Calibri"/>
          <w:spacing w:val="1"/>
        </w:rPr>
        <w:t>n</w:t>
      </w:r>
      <w:r>
        <w:rPr>
          <w:rFonts w:ascii="Calibri" w:hAnsi="Calibri" w:cs="Calibri"/>
        </w:rPr>
        <w:t xml:space="preserve">i 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  <w:spacing w:val="-2"/>
        </w:rPr>
        <w:t>o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una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  <w:spacing w:val="1"/>
        </w:rPr>
        <w:t>X</w:t>
      </w:r>
      <w:r>
        <w:rPr>
          <w:rFonts w:ascii="Calibri" w:hAnsi="Calibri" w:cs="Calibri"/>
        </w:rPr>
        <w:t>):</w:t>
      </w:r>
    </w:p>
    <w:p w:rsidR="004D78E5" w:rsidRDefault="004D78E5" w:rsidP="004D78E5">
      <w:pPr>
        <w:kinsoku w:val="0"/>
        <w:overflowPunct w:val="0"/>
        <w:spacing w:before="3" w:line="160" w:lineRule="exact"/>
        <w:rPr>
          <w:sz w:val="16"/>
          <w:szCs w:val="16"/>
        </w:rPr>
      </w:pPr>
    </w:p>
    <w:p w:rsidR="004D78E5" w:rsidRDefault="004D78E5" w:rsidP="004D78E5">
      <w:pPr>
        <w:pStyle w:val="Corpotesto"/>
        <w:tabs>
          <w:tab w:val="left" w:pos="2122"/>
          <w:tab w:val="left" w:pos="3716"/>
          <w:tab w:val="left" w:pos="5488"/>
          <w:tab w:val="left" w:pos="7331"/>
          <w:tab w:val="left" w:pos="8849"/>
        </w:tabs>
        <w:kinsoku w:val="0"/>
        <w:overflowPunct w:val="0"/>
        <w:ind w:left="570"/>
        <w:rPr>
          <w:rFonts w:ascii="Calibri" w:hAnsi="Calibri" w:cs="Calibri"/>
        </w:rPr>
      </w:pPr>
      <w:r>
        <w:rPr>
          <w:rFonts w:ascii="Cambria" w:hAnsi="Cambria" w:cs="Cambria"/>
        </w:rPr>
        <w:t xml:space="preserve">⎕ </w:t>
      </w:r>
      <w:r>
        <w:rPr>
          <w:rFonts w:ascii="Calibri" w:hAnsi="Calibri" w:cs="Calibri"/>
        </w:rPr>
        <w:t>ITALIA</w:t>
      </w:r>
      <w:r>
        <w:rPr>
          <w:rFonts w:ascii="Calibri" w:hAnsi="Calibri" w:cs="Calibri"/>
          <w:spacing w:val="1"/>
        </w:rPr>
        <w:t>N</w:t>
      </w:r>
      <w:r>
        <w:rPr>
          <w:rFonts w:ascii="Calibri" w:hAnsi="Calibri" w:cs="Calibri"/>
        </w:rPr>
        <w:t>O</w:t>
      </w:r>
      <w:r>
        <w:rPr>
          <w:rFonts w:ascii="Calibri" w:hAnsi="Calibri" w:cs="Calibri"/>
        </w:rPr>
        <w:tab/>
      </w:r>
      <w:r>
        <w:rPr>
          <w:rFonts w:ascii="Cambria" w:hAnsi="Cambria" w:cs="Cambria"/>
        </w:rPr>
        <w:t xml:space="preserve">⎕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pacing w:val="-2"/>
        </w:rPr>
        <w:t>N</w:t>
      </w:r>
      <w:r>
        <w:rPr>
          <w:rFonts w:ascii="Calibri" w:hAnsi="Calibri" w:cs="Calibri"/>
        </w:rPr>
        <w:t>GLESE</w:t>
      </w:r>
      <w:r>
        <w:rPr>
          <w:rFonts w:ascii="Calibri" w:hAnsi="Calibri" w:cs="Calibri"/>
        </w:rPr>
        <w:tab/>
      </w:r>
      <w:r>
        <w:rPr>
          <w:rFonts w:ascii="Cambria" w:hAnsi="Cambria" w:cs="Cambria"/>
        </w:rPr>
        <w:t>⎕</w:t>
      </w:r>
      <w:r>
        <w:rPr>
          <w:rFonts w:ascii="Cambria" w:hAnsi="Cambria" w:cs="Cambria"/>
          <w:spacing w:val="2"/>
        </w:rPr>
        <w:t xml:space="preserve"> </w:t>
      </w:r>
      <w:r>
        <w:rPr>
          <w:rFonts w:ascii="Calibri" w:hAnsi="Calibri" w:cs="Calibri"/>
          <w:spacing w:val="-3"/>
        </w:rPr>
        <w:t>S</w:t>
      </w:r>
      <w:r>
        <w:rPr>
          <w:rFonts w:ascii="Calibri" w:hAnsi="Calibri" w:cs="Calibri"/>
        </w:rPr>
        <w:t>PAGNO</w:t>
      </w:r>
      <w:r>
        <w:rPr>
          <w:rFonts w:ascii="Calibri" w:hAnsi="Calibri" w:cs="Calibri"/>
          <w:spacing w:val="-3"/>
        </w:rPr>
        <w:t>L</w:t>
      </w:r>
      <w:r>
        <w:rPr>
          <w:rFonts w:ascii="Calibri" w:hAnsi="Calibri" w:cs="Calibri"/>
        </w:rPr>
        <w:t>O</w:t>
      </w:r>
      <w:r>
        <w:rPr>
          <w:rFonts w:ascii="Calibri" w:hAnsi="Calibri" w:cs="Calibri"/>
        </w:rPr>
        <w:tab/>
      </w:r>
      <w:r>
        <w:rPr>
          <w:rFonts w:ascii="Cambria" w:hAnsi="Cambria" w:cs="Cambria"/>
        </w:rPr>
        <w:t>⎕</w:t>
      </w:r>
      <w:r>
        <w:rPr>
          <w:rFonts w:ascii="Cambria" w:hAnsi="Cambria" w:cs="Cambria"/>
          <w:spacing w:val="1"/>
        </w:rPr>
        <w:t xml:space="preserve"> </w:t>
      </w:r>
      <w:r>
        <w:rPr>
          <w:rFonts w:ascii="Calibri" w:hAnsi="Calibri" w:cs="Calibri"/>
        </w:rPr>
        <w:t>FRAN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  <w:spacing w:val="-2"/>
        </w:rPr>
        <w:t>S</w:t>
      </w:r>
      <w:r>
        <w:rPr>
          <w:rFonts w:ascii="Calibri" w:hAnsi="Calibri" w:cs="Calibri"/>
        </w:rPr>
        <w:t>E</w:t>
      </w:r>
      <w:r>
        <w:rPr>
          <w:rFonts w:ascii="Calibri" w:hAnsi="Calibri" w:cs="Calibri"/>
        </w:rPr>
        <w:tab/>
      </w:r>
      <w:r>
        <w:rPr>
          <w:rFonts w:ascii="Cambria" w:hAnsi="Cambria" w:cs="Cambria"/>
        </w:rPr>
        <w:t>⎕</w:t>
      </w:r>
      <w:r>
        <w:rPr>
          <w:rFonts w:ascii="Calibri" w:hAnsi="Calibri" w:cs="Calibri"/>
        </w:rPr>
        <w:t>TEDESCO</w:t>
      </w:r>
      <w:r>
        <w:rPr>
          <w:rFonts w:ascii="Calibri" w:hAnsi="Calibri" w:cs="Calibri"/>
        </w:rPr>
        <w:tab/>
      </w:r>
      <w:r>
        <w:rPr>
          <w:rFonts w:ascii="Cambria" w:hAnsi="Cambria" w:cs="Cambria"/>
        </w:rPr>
        <w:t>⎕</w:t>
      </w:r>
      <w:r>
        <w:rPr>
          <w:rFonts w:ascii="Cambria" w:hAnsi="Cambria" w:cs="Cambria"/>
          <w:spacing w:val="-3"/>
        </w:rPr>
        <w:t xml:space="preserve"> 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INE</w:t>
      </w:r>
      <w:r>
        <w:rPr>
          <w:rFonts w:ascii="Calibri" w:hAnsi="Calibri" w:cs="Calibri"/>
          <w:spacing w:val="-3"/>
        </w:rPr>
        <w:t>S</w:t>
      </w:r>
      <w:r>
        <w:rPr>
          <w:rFonts w:ascii="Calibri" w:hAnsi="Calibri" w:cs="Calibri"/>
        </w:rPr>
        <w:t>E</w:t>
      </w:r>
    </w:p>
    <w:p w:rsidR="004D78E5" w:rsidRDefault="004D78E5" w:rsidP="004D78E5">
      <w:pPr>
        <w:pStyle w:val="Corpotesto"/>
        <w:tabs>
          <w:tab w:val="left" w:pos="2137"/>
          <w:tab w:val="left" w:pos="3695"/>
          <w:tab w:val="left" w:pos="6697"/>
        </w:tabs>
        <w:kinsoku w:val="0"/>
        <w:overflowPunct w:val="0"/>
        <w:spacing w:line="835" w:lineRule="exact"/>
        <w:ind w:left="570"/>
        <w:rPr>
          <w:rFonts w:ascii="Calibri" w:hAnsi="Calibri" w:cs="Calibri"/>
        </w:rPr>
      </w:pPr>
      <w:r>
        <w:rPr>
          <w:rFonts w:ascii="Cambria" w:hAnsi="Cambria" w:cs="Cambria"/>
        </w:rPr>
        <w:t>⎕</w:t>
      </w:r>
      <w:r>
        <w:rPr>
          <w:rFonts w:ascii="Cambria" w:hAnsi="Cambria" w:cs="Cambria"/>
          <w:spacing w:val="-1"/>
        </w:rPr>
        <w:t xml:space="preserve"> </w:t>
      </w:r>
      <w:r>
        <w:rPr>
          <w:rFonts w:ascii="Calibri" w:hAnsi="Calibri" w:cs="Calibri"/>
        </w:rPr>
        <w:t>LATINO</w:t>
      </w:r>
      <w:r>
        <w:rPr>
          <w:rFonts w:ascii="Calibri" w:hAnsi="Calibri" w:cs="Calibri"/>
        </w:rPr>
        <w:tab/>
      </w:r>
      <w:r>
        <w:rPr>
          <w:rFonts w:ascii="Cambria Math" w:hAnsi="Cambria Math" w:cs="Cambria Math"/>
        </w:rPr>
        <w:t>⎕</w:t>
      </w:r>
      <w:r>
        <w:rPr>
          <w:rFonts w:ascii="Cambria Math" w:hAnsi="Cambria Math" w:cs="Cambria Math"/>
          <w:spacing w:val="2"/>
        </w:rPr>
        <w:t xml:space="preserve"> </w:t>
      </w:r>
      <w:r>
        <w:rPr>
          <w:rFonts w:ascii="Calibri" w:hAnsi="Calibri" w:cs="Calibri"/>
          <w:spacing w:val="-3"/>
        </w:rPr>
        <w:t>G</w:t>
      </w:r>
      <w:r>
        <w:rPr>
          <w:rFonts w:ascii="Calibri" w:hAnsi="Calibri" w:cs="Calibri"/>
        </w:rPr>
        <w:t>RE</w:t>
      </w:r>
      <w:r>
        <w:rPr>
          <w:rFonts w:ascii="Calibri" w:hAnsi="Calibri" w:cs="Calibri"/>
          <w:spacing w:val="-2"/>
        </w:rPr>
        <w:t>C</w:t>
      </w:r>
      <w:r>
        <w:rPr>
          <w:rFonts w:ascii="Calibri" w:hAnsi="Calibri" w:cs="Calibri"/>
        </w:rPr>
        <w:t>O</w:t>
      </w:r>
      <w:r>
        <w:rPr>
          <w:rFonts w:ascii="Calibri" w:hAnsi="Calibri" w:cs="Calibri"/>
        </w:rPr>
        <w:tab/>
      </w:r>
      <w:r>
        <w:rPr>
          <w:rFonts w:ascii="Cambria" w:hAnsi="Cambria" w:cs="Cambria"/>
        </w:rPr>
        <w:t xml:space="preserve">⎕ </w:t>
      </w:r>
      <w:r>
        <w:rPr>
          <w:rFonts w:ascii="Cambria" w:hAnsi="Cambria" w:cs="Cambria"/>
          <w:spacing w:val="-1"/>
        </w:rPr>
        <w:t>A</w:t>
      </w:r>
      <w:r>
        <w:rPr>
          <w:rFonts w:ascii="Cambria" w:hAnsi="Cambria" w:cs="Cambria"/>
        </w:rPr>
        <w:t>LT</w:t>
      </w:r>
      <w:r>
        <w:rPr>
          <w:rFonts w:ascii="Cambria" w:hAnsi="Cambria" w:cs="Cambria"/>
          <w:spacing w:val="-1"/>
        </w:rPr>
        <w:t>R</w:t>
      </w:r>
      <w:r>
        <w:rPr>
          <w:rFonts w:ascii="Cambria" w:hAnsi="Cambria" w:cs="Cambria"/>
          <w:spacing w:val="1"/>
        </w:rPr>
        <w:t>O</w:t>
      </w:r>
      <w:r>
        <w:rPr>
          <w:rFonts w:ascii="Cambria" w:hAnsi="Cambria" w:cs="Cambria"/>
        </w:rPr>
        <w:t>:</w:t>
      </w:r>
      <w:r>
        <w:rPr>
          <w:rFonts w:ascii="Cambria" w:hAnsi="Cambria" w:cs="Cambria"/>
          <w:u w:val="single"/>
        </w:rPr>
        <w:tab/>
      </w:r>
      <w:r>
        <w:rPr>
          <w:rFonts w:ascii="Calibri" w:hAnsi="Calibri" w:cs="Calibri"/>
        </w:rPr>
        <w:t>;</w:t>
      </w:r>
    </w:p>
    <w:p w:rsidR="004D78E5" w:rsidRDefault="004D78E5" w:rsidP="004D78E5">
      <w:pPr>
        <w:pStyle w:val="Corpotesto"/>
        <w:tabs>
          <w:tab w:val="left" w:pos="2137"/>
          <w:tab w:val="left" w:pos="3695"/>
          <w:tab w:val="left" w:pos="6697"/>
        </w:tabs>
        <w:kinsoku w:val="0"/>
        <w:overflowPunct w:val="0"/>
        <w:ind w:left="851" w:hanging="567"/>
        <w:rPr>
          <w:rFonts w:ascii="Calibri" w:hAnsi="Calibri" w:cs="Calibri"/>
        </w:rPr>
      </w:pPr>
      <w:r>
        <w:rPr>
          <w:rFonts w:ascii="Cambria" w:hAnsi="Cambria" w:cs="Cambria"/>
          <w:sz w:val="44"/>
          <w:szCs w:val="44"/>
        </w:rPr>
        <w:t>⎕</w:t>
      </w:r>
      <w:r>
        <w:rPr>
          <w:rFonts w:ascii="Calibri" w:hAnsi="Calibri" w:cs="Calibri"/>
        </w:rPr>
        <w:t xml:space="preserve">    </w:t>
      </w:r>
      <w:r>
        <w:rPr>
          <w:rFonts w:ascii="Calibri" w:hAnsi="Calibri" w:cs="Calibri"/>
          <w:u w:val="single"/>
        </w:rPr>
        <w:t>il</w:t>
      </w:r>
      <w:r>
        <w:rPr>
          <w:rFonts w:ascii="Calibri" w:hAnsi="Calibri" w:cs="Calibri"/>
          <w:spacing w:val="52"/>
          <w:u w:val="single"/>
        </w:rPr>
        <w:t xml:space="preserve"> </w:t>
      </w:r>
      <w:r>
        <w:rPr>
          <w:rFonts w:ascii="Calibri" w:hAnsi="Calibri" w:cs="Calibri"/>
          <w:spacing w:val="-1"/>
          <w:u w:val="single"/>
        </w:rPr>
        <w:t>c</w:t>
      </w:r>
      <w:r>
        <w:rPr>
          <w:rFonts w:ascii="Calibri" w:hAnsi="Calibri" w:cs="Calibri"/>
          <w:u w:val="single"/>
        </w:rPr>
        <w:t>om</w:t>
      </w:r>
      <w:r>
        <w:rPr>
          <w:rFonts w:ascii="Calibri" w:hAnsi="Calibri" w:cs="Calibri"/>
          <w:spacing w:val="-2"/>
          <w:u w:val="single"/>
        </w:rPr>
        <w:t>o</w:t>
      </w:r>
      <w:r>
        <w:rPr>
          <w:rFonts w:ascii="Calibri" w:hAnsi="Calibri" w:cs="Calibri"/>
          <w:u w:val="single"/>
        </w:rPr>
        <w:t>da</w:t>
      </w:r>
      <w:r>
        <w:rPr>
          <w:rFonts w:ascii="Calibri" w:hAnsi="Calibri" w:cs="Calibri"/>
          <w:spacing w:val="-1"/>
          <w:u w:val="single"/>
        </w:rPr>
        <w:t>t</w:t>
      </w:r>
      <w:r>
        <w:rPr>
          <w:rFonts w:ascii="Calibri" w:hAnsi="Calibri" w:cs="Calibri"/>
          <w:u w:val="single"/>
        </w:rPr>
        <w:t>o</w:t>
      </w:r>
      <w:r>
        <w:rPr>
          <w:rFonts w:ascii="Calibri" w:hAnsi="Calibri" w:cs="Calibri"/>
          <w:spacing w:val="52"/>
          <w:u w:val="single"/>
        </w:rPr>
        <w:t xml:space="preserve"> </w:t>
      </w:r>
      <w:r>
        <w:rPr>
          <w:rFonts w:ascii="Calibri" w:hAnsi="Calibri" w:cs="Calibri"/>
          <w:u w:val="single"/>
        </w:rPr>
        <w:t>d</w:t>
      </w:r>
      <w:r>
        <w:rPr>
          <w:rFonts w:ascii="Calibri" w:hAnsi="Calibri" w:cs="Calibri"/>
          <w:spacing w:val="-2"/>
          <w:u w:val="single"/>
        </w:rPr>
        <w:t xml:space="preserve"> </w:t>
      </w:r>
      <w:r>
        <w:rPr>
          <w:rFonts w:ascii="Calibri" w:hAnsi="Calibri" w:cs="Calibri"/>
          <w:u w:val="single"/>
        </w:rPr>
        <w:t>’uso</w:t>
      </w:r>
      <w:r>
        <w:rPr>
          <w:rFonts w:ascii="Calibri" w:hAnsi="Calibri" w:cs="Calibri"/>
          <w:spacing w:val="49"/>
          <w:u w:val="single"/>
        </w:rPr>
        <w:t xml:space="preserve"> </w:t>
      </w:r>
      <w:r>
        <w:rPr>
          <w:rFonts w:ascii="Calibri" w:hAnsi="Calibri" w:cs="Calibri"/>
          <w:u w:val="single"/>
        </w:rPr>
        <w:t>per</w:t>
      </w:r>
      <w:r>
        <w:rPr>
          <w:rFonts w:ascii="Calibri" w:hAnsi="Calibri" w:cs="Calibri"/>
          <w:spacing w:val="52"/>
          <w:u w:val="single"/>
        </w:rPr>
        <w:t xml:space="preserve"> </w:t>
      </w:r>
      <w:r>
        <w:rPr>
          <w:rFonts w:ascii="Calibri" w:hAnsi="Calibri" w:cs="Calibri"/>
          <w:u w:val="single"/>
        </w:rPr>
        <w:t>la</w:t>
      </w:r>
      <w:r>
        <w:rPr>
          <w:rFonts w:ascii="Calibri" w:hAnsi="Calibri" w:cs="Calibri"/>
          <w:spacing w:val="50"/>
          <w:u w:val="single"/>
        </w:rPr>
        <w:t xml:space="preserve"> </w:t>
      </w:r>
      <w:r>
        <w:rPr>
          <w:rFonts w:ascii="Calibri" w:hAnsi="Calibri" w:cs="Calibri"/>
          <w:u w:val="single"/>
        </w:rPr>
        <w:t>forn</w:t>
      </w:r>
      <w:r>
        <w:rPr>
          <w:rFonts w:ascii="Calibri" w:hAnsi="Calibri" w:cs="Calibri"/>
          <w:spacing w:val="-3"/>
          <w:u w:val="single"/>
        </w:rPr>
        <w:t>i</w:t>
      </w:r>
      <w:r>
        <w:rPr>
          <w:rFonts w:ascii="Calibri" w:hAnsi="Calibri" w:cs="Calibri"/>
          <w:u w:val="single"/>
        </w:rPr>
        <w:t>tu</w:t>
      </w:r>
      <w:r>
        <w:rPr>
          <w:rFonts w:ascii="Calibri" w:hAnsi="Calibri" w:cs="Calibri"/>
          <w:spacing w:val="-3"/>
          <w:u w:val="single"/>
        </w:rPr>
        <w:t>r</w:t>
      </w:r>
      <w:r>
        <w:rPr>
          <w:rFonts w:ascii="Calibri" w:hAnsi="Calibri" w:cs="Calibri"/>
          <w:u w:val="single"/>
        </w:rPr>
        <w:t>a</w:t>
      </w:r>
      <w:r>
        <w:rPr>
          <w:rFonts w:ascii="Calibri" w:hAnsi="Calibri" w:cs="Calibri"/>
          <w:spacing w:val="-1"/>
          <w:u w:val="single"/>
        </w:rPr>
        <w:t xml:space="preserve"> </w:t>
      </w:r>
      <w:r>
        <w:rPr>
          <w:rFonts w:ascii="Calibri" w:hAnsi="Calibri" w:cs="Calibri"/>
        </w:rPr>
        <w:t>di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  <w:spacing w:val="-2"/>
        </w:rPr>
        <w:t>u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device</w:t>
      </w:r>
      <w:r>
        <w:rPr>
          <w:rFonts w:ascii="Calibri" w:hAnsi="Calibri" w:cs="Calibri"/>
          <w:spacing w:val="-4"/>
        </w:rPr>
        <w:t xml:space="preserve"> </w:t>
      </w:r>
      <w:r>
        <w:rPr>
          <w:rFonts w:ascii="Calibri" w:hAnsi="Calibri" w:cs="Calibri"/>
        </w:rPr>
        <w:t>(T</w:t>
      </w:r>
      <w:r>
        <w:rPr>
          <w:rFonts w:ascii="Calibri" w:hAnsi="Calibri" w:cs="Calibri"/>
          <w:spacing w:val="-3"/>
        </w:rPr>
        <w:t>a</w:t>
      </w:r>
      <w:r>
        <w:rPr>
          <w:rFonts w:ascii="Calibri" w:hAnsi="Calibri" w:cs="Calibri"/>
        </w:rPr>
        <w:t>ble</w:t>
      </w:r>
      <w:r>
        <w:rPr>
          <w:rFonts w:ascii="Calibri" w:hAnsi="Calibri" w:cs="Calibri"/>
          <w:spacing w:val="1"/>
        </w:rPr>
        <w:t>t</w:t>
      </w:r>
      <w:r>
        <w:rPr>
          <w:rFonts w:ascii="Calibri" w:hAnsi="Calibri" w:cs="Calibri"/>
        </w:rPr>
        <w:t>,</w:t>
      </w:r>
      <w:r>
        <w:rPr>
          <w:rFonts w:ascii="Calibri" w:hAnsi="Calibri" w:cs="Calibri"/>
          <w:spacing w:val="-5"/>
        </w:rPr>
        <w:t xml:space="preserve"> </w:t>
      </w:r>
      <w:r>
        <w:rPr>
          <w:rFonts w:ascii="Calibri" w:hAnsi="Calibri" w:cs="Calibri"/>
        </w:rPr>
        <w:t>Noteb</w:t>
      </w:r>
      <w:r>
        <w:rPr>
          <w:rFonts w:ascii="Calibri" w:hAnsi="Calibri" w:cs="Calibri"/>
          <w:spacing w:val="-2"/>
        </w:rPr>
        <w:t>o</w:t>
      </w:r>
      <w:r>
        <w:rPr>
          <w:rFonts w:ascii="Calibri" w:hAnsi="Calibri" w:cs="Calibri"/>
        </w:rPr>
        <w:t>ok,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  <w:spacing w:val="1"/>
        </w:rPr>
        <w:t>t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-3"/>
        </w:rPr>
        <w:t>v</w:t>
      </w:r>
      <w:r>
        <w:rPr>
          <w:rFonts w:ascii="Calibri" w:hAnsi="Calibri" w:cs="Calibri"/>
        </w:rPr>
        <w:t>ol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2"/>
        </w:rPr>
        <w:t>tt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gr</w:t>
      </w:r>
      <w:r>
        <w:rPr>
          <w:rFonts w:ascii="Calibri" w:hAnsi="Calibri" w:cs="Calibri"/>
          <w:spacing w:val="-2"/>
        </w:rPr>
        <w:t>a</w:t>
      </w:r>
      <w:r>
        <w:rPr>
          <w:rFonts w:ascii="Calibri" w:hAnsi="Calibri" w:cs="Calibri"/>
        </w:rPr>
        <w:t>fi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a,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pacing w:val="-2"/>
        </w:rPr>
        <w:t>n</w:t>
      </w:r>
      <w:r>
        <w:rPr>
          <w:rFonts w:ascii="Calibri" w:hAnsi="Calibri" w:cs="Calibri"/>
        </w:rPr>
        <w:t>te</w:t>
      </w:r>
      <w:r>
        <w:rPr>
          <w:rFonts w:ascii="Calibri" w:hAnsi="Calibri" w:cs="Calibri"/>
          <w:spacing w:val="-2"/>
        </w:rPr>
        <w:t>r</w:t>
      </w:r>
      <w:r>
        <w:rPr>
          <w:rFonts w:ascii="Calibri" w:hAnsi="Calibri" w:cs="Calibri"/>
        </w:rPr>
        <w:t>n</w:t>
      </w:r>
      <w:r>
        <w:rPr>
          <w:rFonts w:ascii="Calibri" w:hAnsi="Calibri" w:cs="Calibri"/>
          <w:spacing w:val="-2"/>
        </w:rPr>
        <w:t>e</w:t>
      </w:r>
      <w:r>
        <w:rPr>
          <w:rFonts w:ascii="Calibri" w:hAnsi="Calibri" w:cs="Calibri"/>
        </w:rPr>
        <w:t xml:space="preserve">t </w:t>
      </w:r>
      <w:r>
        <w:rPr>
          <w:rFonts w:ascii="Calibri" w:hAnsi="Calibri" w:cs="Calibri"/>
          <w:spacing w:val="-2"/>
        </w:rPr>
        <w:t>k</w:t>
      </w:r>
      <w:r>
        <w:rPr>
          <w:rFonts w:ascii="Calibri" w:hAnsi="Calibri" w:cs="Calibri"/>
        </w:rPr>
        <w:t>ey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el</w:t>
      </w:r>
      <w:r>
        <w:rPr>
          <w:rFonts w:ascii="Calibri" w:hAnsi="Calibri" w:cs="Calibri"/>
          <w:spacing w:val="1"/>
        </w:rPr>
        <w:t>t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della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spacing w:val="-1"/>
        </w:rPr>
        <w:t>c</w:t>
      </w:r>
      <w:r>
        <w:rPr>
          <w:rFonts w:ascii="Calibri" w:hAnsi="Calibri" w:cs="Calibri"/>
        </w:rPr>
        <w:t>uola)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 xml:space="preserve">per </w:t>
      </w:r>
      <w:proofErr w:type="spellStart"/>
      <w:r>
        <w:rPr>
          <w:rFonts w:ascii="Calibri" w:hAnsi="Calibri" w:cs="Calibri"/>
        </w:rPr>
        <w:t>l’a.s.</w:t>
      </w:r>
      <w:proofErr w:type="spellEnd"/>
      <w:r>
        <w:rPr>
          <w:rFonts w:ascii="Calibri" w:hAnsi="Calibri" w:cs="Calibri"/>
          <w:spacing w:val="-4"/>
        </w:rPr>
        <w:t xml:space="preserve"> </w:t>
      </w:r>
      <w:r>
        <w:rPr>
          <w:rFonts w:ascii="Calibri" w:hAnsi="Calibri" w:cs="Calibri"/>
        </w:rPr>
        <w:t>2</w:t>
      </w:r>
      <w:r>
        <w:rPr>
          <w:rFonts w:ascii="Calibri" w:hAnsi="Calibri" w:cs="Calibri"/>
          <w:spacing w:val="1"/>
        </w:rPr>
        <w:t>0</w:t>
      </w:r>
      <w:r>
        <w:rPr>
          <w:rFonts w:ascii="Calibri" w:hAnsi="Calibri" w:cs="Calibri"/>
        </w:rPr>
        <w:t>2</w:t>
      </w:r>
      <w:r>
        <w:rPr>
          <w:rFonts w:ascii="Calibri" w:hAnsi="Calibri" w:cs="Calibri"/>
          <w:spacing w:val="-1"/>
        </w:rPr>
        <w:t>0</w:t>
      </w:r>
      <w:r>
        <w:rPr>
          <w:rFonts w:ascii="Calibri" w:hAnsi="Calibri" w:cs="Calibri"/>
        </w:rPr>
        <w:t>/2</w:t>
      </w:r>
      <w:r>
        <w:rPr>
          <w:rFonts w:ascii="Calibri" w:hAnsi="Calibri" w:cs="Calibri"/>
          <w:spacing w:val="-1"/>
        </w:rPr>
        <w:t>0</w:t>
      </w:r>
      <w:r>
        <w:rPr>
          <w:rFonts w:ascii="Calibri" w:hAnsi="Calibri" w:cs="Calibri"/>
        </w:rPr>
        <w:t>2</w:t>
      </w:r>
      <w:r>
        <w:rPr>
          <w:rFonts w:ascii="Calibri" w:hAnsi="Calibri" w:cs="Calibri"/>
          <w:spacing w:val="1"/>
        </w:rPr>
        <w:t>1</w:t>
      </w:r>
      <w:r>
        <w:rPr>
          <w:rFonts w:ascii="Calibri" w:hAnsi="Calibri" w:cs="Calibri"/>
        </w:rPr>
        <w:t>.</w:t>
      </w:r>
    </w:p>
    <w:p w:rsidR="004D78E5" w:rsidRDefault="004D78E5" w:rsidP="004D78E5">
      <w:pPr>
        <w:kinsoku w:val="0"/>
        <w:overflowPunct w:val="0"/>
        <w:spacing w:before="5"/>
        <w:ind w:left="851" w:hanging="567"/>
        <w:rPr>
          <w:sz w:val="16"/>
          <w:szCs w:val="16"/>
        </w:rPr>
      </w:pPr>
    </w:p>
    <w:p w:rsidR="004D78E5" w:rsidRDefault="004D78E5" w:rsidP="004D78E5">
      <w:pPr>
        <w:kinsoku w:val="0"/>
        <w:overflowPunct w:val="0"/>
        <w:ind w:left="25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ZIO</w:t>
      </w:r>
      <w:r>
        <w:rPr>
          <w:rFonts w:ascii="Calibri" w:hAnsi="Calibri" w:cs="Calibri"/>
          <w:spacing w:val="-2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pacing w:val="-3"/>
          <w:sz w:val="22"/>
          <w:szCs w:val="22"/>
        </w:rPr>
        <w:t>O</w:t>
      </w:r>
      <w:r>
        <w:rPr>
          <w:rFonts w:ascii="Calibri" w:hAnsi="Calibri" w:cs="Calibri"/>
          <w:spacing w:val="-2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PILARE</w:t>
      </w:r>
      <w:r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1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TA</w:t>
      </w:r>
      <w:r>
        <w:rPr>
          <w:rFonts w:ascii="Calibri" w:hAnsi="Calibri" w:cs="Calibri"/>
          <w:spacing w:val="-1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2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LA </w:t>
      </w:r>
      <w:r>
        <w:rPr>
          <w:rFonts w:ascii="Calibri" w:hAnsi="Calibri" w:cs="Calibri"/>
          <w:spacing w:val="-1"/>
          <w:sz w:val="22"/>
          <w:szCs w:val="22"/>
        </w:rPr>
        <w:t>S</w:t>
      </w:r>
      <w:r>
        <w:rPr>
          <w:rFonts w:ascii="Calibri" w:hAnsi="Calibri" w:cs="Calibri"/>
          <w:spacing w:val="-3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LO IN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</w:t>
      </w:r>
      <w:r>
        <w:rPr>
          <w:rFonts w:ascii="Calibri" w:hAnsi="Calibri" w:cs="Calibri"/>
          <w:spacing w:val="-4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O DI</w:t>
      </w:r>
      <w:r>
        <w:rPr>
          <w:rFonts w:ascii="Calibri" w:hAnsi="Calibri" w:cs="Calibri"/>
          <w:spacing w:val="-5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RIC</w:t>
      </w:r>
      <w:r>
        <w:rPr>
          <w:rFonts w:ascii="Calibri" w:hAnsi="Calibri" w:cs="Calibri"/>
          <w:spacing w:val="-2"/>
          <w:sz w:val="22"/>
          <w:szCs w:val="22"/>
        </w:rPr>
        <w:t>H</w:t>
      </w:r>
      <w:r>
        <w:rPr>
          <w:rFonts w:ascii="Calibri" w:hAnsi="Calibri" w:cs="Calibri"/>
          <w:sz w:val="22"/>
          <w:szCs w:val="22"/>
        </w:rPr>
        <w:t>IE</w:t>
      </w:r>
      <w:r>
        <w:rPr>
          <w:rFonts w:ascii="Calibri" w:hAnsi="Calibri" w:cs="Calibri"/>
          <w:spacing w:val="-1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TA </w:t>
      </w:r>
      <w:r>
        <w:rPr>
          <w:rFonts w:ascii="Calibri" w:hAnsi="Calibri" w:cs="Calibri"/>
          <w:spacing w:val="1"/>
          <w:sz w:val="22"/>
          <w:szCs w:val="22"/>
        </w:rPr>
        <w:t>P</w:t>
      </w:r>
      <w:r>
        <w:rPr>
          <w:rFonts w:ascii="Calibri" w:hAnsi="Calibri" w:cs="Calibri"/>
          <w:spacing w:val="-3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RZI</w:t>
      </w:r>
      <w:r>
        <w:rPr>
          <w:rFonts w:ascii="Calibri" w:hAnsi="Calibri" w:cs="Calibri"/>
          <w:spacing w:val="-2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pacing w:val="-3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:</w:t>
      </w:r>
    </w:p>
    <w:p w:rsidR="004D78E5" w:rsidRDefault="004D78E5" w:rsidP="004D78E5">
      <w:pPr>
        <w:kinsoku w:val="0"/>
        <w:overflowPunct w:val="0"/>
        <w:spacing w:before="8" w:line="150" w:lineRule="exact"/>
        <w:rPr>
          <w:sz w:val="15"/>
          <w:szCs w:val="15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5"/>
        <w:gridCol w:w="1925"/>
        <w:gridCol w:w="1928"/>
        <w:gridCol w:w="1925"/>
        <w:gridCol w:w="1928"/>
      </w:tblGrid>
      <w:tr w:rsidR="004D78E5" w:rsidTr="00200A79">
        <w:trPr>
          <w:trHeight w:hRule="exact" w:val="413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before="3"/>
              <w:ind w:left="493"/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before="3"/>
              <w:ind w:left="611"/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before="3"/>
              <w:ind w:left="2"/>
              <w:jc w:val="center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before="3"/>
              <w:ind w:left="575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CA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>
            <w:pPr>
              <w:pStyle w:val="TableParagraph"/>
              <w:kinsoku w:val="0"/>
              <w:overflowPunct w:val="0"/>
              <w:spacing w:before="3"/>
              <w:ind w:left="531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BN</w:t>
            </w:r>
          </w:p>
        </w:tc>
      </w:tr>
      <w:tr w:rsidR="004D78E5" w:rsidTr="00200A79">
        <w:trPr>
          <w:trHeight w:hRule="exact" w:val="41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1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1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11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1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1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13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1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  <w:tr w:rsidR="004D78E5" w:rsidTr="00200A79">
        <w:trPr>
          <w:trHeight w:hRule="exact" w:val="410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8E5" w:rsidRDefault="004D78E5" w:rsidP="00200A79"/>
        </w:tc>
      </w:tr>
    </w:tbl>
    <w:p w:rsidR="004D78E5" w:rsidRDefault="004D78E5" w:rsidP="004D78E5">
      <w:pPr>
        <w:kinsoku w:val="0"/>
        <w:overflowPunct w:val="0"/>
        <w:spacing w:before="12" w:line="240" w:lineRule="exact"/>
      </w:pPr>
    </w:p>
    <w:p w:rsidR="004D78E5" w:rsidRDefault="004D78E5" w:rsidP="004D78E5">
      <w:pPr>
        <w:kinsoku w:val="0"/>
        <w:overflowPunct w:val="0"/>
        <w:spacing w:before="56"/>
        <w:ind w:left="11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 s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3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critti dic</w:t>
      </w:r>
      <w:r>
        <w:rPr>
          <w:rFonts w:ascii="Calibri" w:hAnsi="Calibri" w:cs="Calibri"/>
          <w:spacing w:val="-2"/>
          <w:sz w:val="22"/>
          <w:szCs w:val="22"/>
        </w:rPr>
        <w:t>h</w:t>
      </w:r>
      <w:r>
        <w:rPr>
          <w:rFonts w:ascii="Calibri" w:hAnsi="Calibri" w:cs="Calibri"/>
          <w:sz w:val="22"/>
          <w:szCs w:val="22"/>
        </w:rPr>
        <w:t>ia</w:t>
      </w:r>
      <w:r>
        <w:rPr>
          <w:rFonts w:ascii="Calibri" w:hAnsi="Calibri" w:cs="Calibri"/>
          <w:spacing w:val="-1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-4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di </w:t>
      </w:r>
      <w:r>
        <w:rPr>
          <w:rFonts w:ascii="Calibri" w:hAnsi="Calibri" w:cs="Calibri"/>
          <w:spacing w:val="-3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ver </w:t>
      </w:r>
      <w:r>
        <w:rPr>
          <w:rFonts w:ascii="Calibri" w:hAnsi="Calibri" w:cs="Calibri"/>
          <w:spacing w:val="-1"/>
          <w:sz w:val="22"/>
          <w:szCs w:val="22"/>
        </w:rPr>
        <w:t>p</w:t>
      </w:r>
      <w:r>
        <w:rPr>
          <w:rFonts w:ascii="Calibri" w:hAnsi="Calibri" w:cs="Calibri"/>
          <w:spacing w:val="-3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eso vis</w:t>
      </w:r>
      <w:r>
        <w:rPr>
          <w:rFonts w:ascii="Calibri" w:hAnsi="Calibri" w:cs="Calibri"/>
          <w:spacing w:val="-3"/>
          <w:sz w:val="22"/>
          <w:szCs w:val="22"/>
        </w:rPr>
        <w:t>i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e </w:t>
      </w:r>
      <w:r>
        <w:rPr>
          <w:rFonts w:ascii="Calibri" w:hAnsi="Calibri" w:cs="Calibri"/>
          <w:spacing w:val="-4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el ba</w:t>
      </w:r>
      <w:r>
        <w:rPr>
          <w:rFonts w:ascii="Calibri" w:hAnsi="Calibri" w:cs="Calibri"/>
          <w:spacing w:val="-2"/>
          <w:sz w:val="22"/>
          <w:szCs w:val="22"/>
        </w:rPr>
        <w:t>n</w:t>
      </w:r>
      <w:r>
        <w:rPr>
          <w:rFonts w:ascii="Calibri" w:hAnsi="Calibri" w:cs="Calibri"/>
          <w:spacing w:val="-4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 ac</w:t>
      </w:r>
      <w:r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>ettar</w:t>
      </w:r>
      <w:r>
        <w:rPr>
          <w:rFonts w:ascii="Calibri" w:hAnsi="Calibri" w:cs="Calibri"/>
          <w:spacing w:val="-4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 il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te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pacing w:val="-4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pacing w:val="5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.</w:t>
      </w:r>
    </w:p>
    <w:p w:rsidR="004D78E5" w:rsidRDefault="004D78E5" w:rsidP="004D78E5">
      <w:pPr>
        <w:kinsoku w:val="0"/>
        <w:overflowPunct w:val="0"/>
        <w:spacing w:line="200" w:lineRule="exact"/>
        <w:rPr>
          <w:sz w:val="20"/>
          <w:szCs w:val="20"/>
        </w:rPr>
      </w:pPr>
    </w:p>
    <w:p w:rsidR="004D78E5" w:rsidRDefault="004D78E5" w:rsidP="004D78E5">
      <w:pPr>
        <w:kinsoku w:val="0"/>
        <w:overflowPunct w:val="0"/>
        <w:spacing w:before="3" w:line="200" w:lineRule="exact"/>
        <w:rPr>
          <w:sz w:val="20"/>
          <w:szCs w:val="20"/>
        </w:rPr>
      </w:pPr>
    </w:p>
    <w:p w:rsidR="004D78E5" w:rsidRDefault="004D78E5" w:rsidP="004D78E5">
      <w:pPr>
        <w:tabs>
          <w:tab w:val="left" w:pos="6045"/>
        </w:tabs>
        <w:kinsoku w:val="0"/>
        <w:overflowPunct w:val="0"/>
        <w:ind w:left="11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uo</w:t>
      </w:r>
      <w:r>
        <w:rPr>
          <w:rFonts w:ascii="Calibri" w:hAnsi="Calibri" w:cs="Calibri"/>
          <w:b/>
          <w:bCs/>
          <w:sz w:val="22"/>
          <w:szCs w:val="22"/>
        </w:rPr>
        <w:t>go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 d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 xml:space="preserve">:  </w:t>
      </w: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u w:val="single"/>
        </w:rPr>
        <w:tab/>
      </w:r>
    </w:p>
    <w:p w:rsidR="004D78E5" w:rsidRDefault="004D78E5" w:rsidP="004D78E5">
      <w:pPr>
        <w:kinsoku w:val="0"/>
        <w:overflowPunct w:val="0"/>
        <w:spacing w:line="200" w:lineRule="exact"/>
        <w:rPr>
          <w:sz w:val="20"/>
          <w:szCs w:val="20"/>
        </w:rPr>
      </w:pPr>
    </w:p>
    <w:p w:rsidR="004D78E5" w:rsidRDefault="004D78E5" w:rsidP="004D78E5">
      <w:pPr>
        <w:kinsoku w:val="0"/>
        <w:overflowPunct w:val="0"/>
        <w:spacing w:before="19" w:line="260" w:lineRule="exact"/>
        <w:rPr>
          <w:sz w:val="26"/>
          <w:szCs w:val="26"/>
        </w:rPr>
      </w:pPr>
    </w:p>
    <w:p w:rsidR="004D78E5" w:rsidRDefault="004D78E5" w:rsidP="004D78E5">
      <w:pPr>
        <w:kinsoku w:val="0"/>
        <w:overflowPunct w:val="0"/>
        <w:spacing w:before="56"/>
        <w:jc w:val="center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1109345</wp:posOffset>
                </wp:positionH>
                <wp:positionV relativeFrom="paragraph">
                  <wp:posOffset>699135</wp:posOffset>
                </wp:positionV>
                <wp:extent cx="1878965" cy="12700"/>
                <wp:effectExtent l="13970" t="6985" r="12065" b="0"/>
                <wp:wrapNone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12700"/>
                        </a:xfrm>
                        <a:custGeom>
                          <a:avLst/>
                          <a:gdLst>
                            <a:gd name="T0" fmla="*/ 0 w 2959"/>
                            <a:gd name="T1" fmla="*/ 0 h 20"/>
                            <a:gd name="T2" fmla="*/ 2959 w 295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59" h="20">
                              <a:moveTo>
                                <a:pt x="0" y="0"/>
                              </a:moveTo>
                              <a:lnTo>
                                <a:pt x="2959" y="0"/>
                              </a:lnTo>
                            </a:path>
                          </a:pathLst>
                        </a:custGeom>
                        <a:noFill/>
                        <a:ln w="127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281188" id="Figura a mano libera: forma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7.35pt,55.05pt,235.3pt,55.05pt" coordsize="295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" o:allowincell="f" filled="f" strokeweight=".35367mm">
                <v:path arrowok="t" o:connecttype="custom" o:connectlocs="0,0;1878965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4377055</wp:posOffset>
                </wp:positionH>
                <wp:positionV relativeFrom="paragraph">
                  <wp:posOffset>699135</wp:posOffset>
                </wp:positionV>
                <wp:extent cx="2086610" cy="12700"/>
                <wp:effectExtent l="14605" t="6985" r="13335" b="0"/>
                <wp:wrapNone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6610" cy="12700"/>
                        </a:xfrm>
                        <a:custGeom>
                          <a:avLst/>
                          <a:gdLst>
                            <a:gd name="T0" fmla="*/ 0 w 3286"/>
                            <a:gd name="T1" fmla="*/ 0 h 20"/>
                            <a:gd name="T2" fmla="*/ 3285 w 328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86" h="20">
                              <a:moveTo>
                                <a:pt x="0" y="0"/>
                              </a:moveTo>
                              <a:lnTo>
                                <a:pt x="3285" y="0"/>
                              </a:lnTo>
                            </a:path>
                          </a:pathLst>
                        </a:custGeom>
                        <a:noFill/>
                        <a:ln w="127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A54DD8F" id="Figura a mano libera: forma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4.65pt,55.05pt,508.9pt,55.05pt" coordsize="328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" o:allowincell="f" filled="f" strokeweight=".35367mm">
                <v:path arrowok="t" o:connecttype="custom" o:connectlocs="0,0;2085975,0" o:connectangles="0,0"/>
                <w10:wrap anchorx="page"/>
              </v:polyline>
            </w:pict>
          </mc:Fallback>
        </mc:AlternateContent>
      </w:r>
      <w:r>
        <w:rPr>
          <w:rFonts w:ascii="Calibri" w:hAnsi="Calibri" w:cs="Calibri"/>
          <w:b/>
          <w:bCs/>
          <w:sz w:val="22"/>
          <w:szCs w:val="22"/>
        </w:rPr>
        <w:t>Firme d</w:t>
      </w:r>
      <w:r>
        <w:rPr>
          <w:rFonts w:ascii="Calibri" w:hAnsi="Calibri" w:cs="Calibri"/>
          <w:b/>
          <w:bCs/>
          <w:spacing w:val="-4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 xml:space="preserve">i </w:t>
      </w:r>
      <w:r>
        <w:rPr>
          <w:rFonts w:ascii="Calibri" w:hAnsi="Calibri" w:cs="Calibri"/>
          <w:b/>
          <w:bCs/>
          <w:spacing w:val="1"/>
          <w:sz w:val="22"/>
          <w:szCs w:val="22"/>
        </w:rPr>
        <w:t>g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en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sz w:val="22"/>
          <w:szCs w:val="22"/>
        </w:rPr>
        <w:t>r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i</w:t>
      </w:r>
      <w:r>
        <w:rPr>
          <w:rFonts w:ascii="Calibri" w:hAnsi="Calibri" w:cs="Calibri"/>
          <w:b/>
          <w:bCs/>
          <w:sz w:val="22"/>
          <w:szCs w:val="22"/>
        </w:rPr>
        <w:t>/t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u</w:t>
      </w:r>
      <w:r>
        <w:rPr>
          <w:rFonts w:ascii="Calibri" w:hAnsi="Calibri" w:cs="Calibri"/>
          <w:b/>
          <w:bCs/>
          <w:sz w:val="22"/>
          <w:szCs w:val="22"/>
        </w:rPr>
        <w:t>t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r</w:t>
      </w:r>
      <w:r>
        <w:rPr>
          <w:rFonts w:ascii="Calibri" w:hAnsi="Calibri" w:cs="Calibri"/>
          <w:b/>
          <w:bCs/>
          <w:sz w:val="22"/>
          <w:szCs w:val="22"/>
        </w:rPr>
        <w:t>i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l</w:t>
      </w:r>
      <w:r>
        <w:rPr>
          <w:rFonts w:ascii="Calibri" w:hAnsi="Calibri" w:cs="Calibri"/>
          <w:b/>
          <w:bCs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sz w:val="22"/>
          <w:szCs w:val="22"/>
        </w:rPr>
        <w:t>g</w:t>
      </w:r>
      <w:r>
        <w:rPr>
          <w:rFonts w:ascii="Calibri" w:hAnsi="Calibri" w:cs="Calibri"/>
          <w:b/>
          <w:bCs/>
          <w:spacing w:val="-2"/>
          <w:sz w:val="22"/>
          <w:szCs w:val="22"/>
        </w:rPr>
        <w:t>a</w:t>
      </w:r>
      <w:r>
        <w:rPr>
          <w:rFonts w:ascii="Calibri" w:hAnsi="Calibri" w:cs="Calibri"/>
          <w:b/>
          <w:bCs/>
          <w:sz w:val="22"/>
          <w:szCs w:val="22"/>
        </w:rPr>
        <w:t>li</w:t>
      </w:r>
    </w:p>
    <w:p w:rsidR="00FC1C2E" w:rsidRDefault="008154B9" w:rsidP="008154B9">
      <w:pPr>
        <w:kinsoku w:val="0"/>
        <w:overflowPunct w:val="0"/>
        <w:spacing w:before="56"/>
        <w:jc w:val="center"/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bookmarkStart w:id="0" w:name="_GoBack"/>
      <w:bookmarkEnd w:id="0"/>
    </w:p>
    <w:sectPr w:rsidR="00FC1C2E" w:rsidSect="00C726A4">
      <w:footerReference w:type="default" r:id="rId8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E58" w:rsidRDefault="00715E58" w:rsidP="004D78E5">
      <w:r>
        <w:separator/>
      </w:r>
    </w:p>
  </w:endnote>
  <w:endnote w:type="continuationSeparator" w:id="0">
    <w:p w:rsidR="00715E58" w:rsidRDefault="00715E58" w:rsidP="004D7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918" w:rsidRDefault="004D78E5">
    <w:pPr>
      <w:kinsoku w:val="0"/>
      <w:overflowPunct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6171565</wp:posOffset>
              </wp:positionH>
              <wp:positionV relativeFrom="page">
                <wp:posOffset>10156825</wp:posOffset>
              </wp:positionV>
              <wp:extent cx="683895" cy="187325"/>
              <wp:effectExtent l="0" t="3175" r="2540" b="0"/>
              <wp:wrapNone/>
              <wp:docPr id="1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3895" cy="187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6918" w:rsidRDefault="00715E58">
                          <w:pPr>
                            <w:pStyle w:val="Corpotesto"/>
                            <w:kinsoku w:val="0"/>
                            <w:overflowPunct w:val="0"/>
                            <w:spacing w:line="279" w:lineRule="exact"/>
                            <w:ind w:left="20"/>
                            <w:rPr>
                              <w:rFonts w:ascii="Cambria" w:hAnsi="Cambria" w:cs="Cambri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6" type="#_x0000_t202" style="position:absolute;margin-left:485.95pt;margin-top:799.75pt;width:53.85pt;height:1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" o:allowincell="f" filled="f" stroked="f">
              <v:textbox inset="0,0,0,0">
                <w:txbxContent>
                  <w:p w:rsidR="00536918" w:rsidRDefault="00715E58">
                    <w:pPr>
                      <w:pStyle w:val="Corpotesto"/>
                      <w:kinsoku w:val="0"/>
                      <w:overflowPunct w:val="0"/>
                      <w:spacing w:line="279" w:lineRule="exact"/>
                      <w:ind w:left="20"/>
                      <w:rPr>
                        <w:rFonts w:ascii="Cambria" w:hAnsi="Cambria" w:cs="Cambri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962" w:rsidRDefault="00715E58">
    <w:pPr>
      <w:kinsoku w:val="0"/>
      <w:overflowPunct w:val="0"/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E58" w:rsidRDefault="00715E58" w:rsidP="004D78E5">
      <w:r>
        <w:separator/>
      </w:r>
    </w:p>
  </w:footnote>
  <w:footnote w:type="continuationSeparator" w:id="0">
    <w:p w:rsidR="00715E58" w:rsidRDefault="00715E58" w:rsidP="004D7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hanging="361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14"/>
      <w:numFmt w:val="upperLetter"/>
      <w:lvlText w:val="%1"/>
      <w:lvlJc w:val="left"/>
      <w:pPr>
        <w:ind w:hanging="559"/>
      </w:pPr>
      <w:rPr>
        <w:rFonts w:cs="Times New Roman"/>
      </w:rPr>
    </w:lvl>
    <w:lvl w:ilvl="1">
      <w:start w:val="2"/>
      <w:numFmt w:val="upperLetter"/>
      <w:lvlText w:val="%1.%2."/>
      <w:lvlJc w:val="left"/>
      <w:pPr>
        <w:ind w:hanging="559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2">
      <w:start w:val="1"/>
      <w:numFmt w:val="decimal"/>
      <w:lvlText w:val="%3."/>
      <w:lvlJc w:val="left"/>
      <w:pPr>
        <w:ind w:hanging="360"/>
      </w:pPr>
      <w:rPr>
        <w:rFonts w:ascii="Times New Roman" w:hAnsi="Times New Roman" w:cs="Times New Roman"/>
        <w:b/>
        <w:bCs/>
        <w:sz w:val="24"/>
        <w:szCs w:val="24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✓"/>
      <w:lvlJc w:val="left"/>
      <w:pPr>
        <w:ind w:hanging="360"/>
      </w:pPr>
      <w:rPr>
        <w:rFonts w:ascii="MS UI Gothic" w:eastAsia="MS UI Gothic"/>
        <w:b w:val="0"/>
        <w:w w:val="78"/>
        <w:sz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▪"/>
      <w:lvlJc w:val="left"/>
      <w:pPr>
        <w:ind w:hanging="361"/>
      </w:pPr>
      <w:rPr>
        <w:rFonts w:ascii="MS UI Gothic" w:eastAsia="MS UI Gothic"/>
        <w:b w:val="0"/>
        <w:w w:val="169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lowerLetter"/>
      <w:lvlText w:val="%1)"/>
      <w:lvlJc w:val="left"/>
      <w:pPr>
        <w:ind w:hanging="202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"/>
      <w:lvlJc w:val="left"/>
      <w:pPr>
        <w:ind w:hanging="147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 w15:restartNumberingAfterBreak="0">
    <w:nsid w:val="09663E9A"/>
    <w:multiLevelType w:val="hybridMultilevel"/>
    <w:tmpl w:val="D8B88B5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B9924BB"/>
    <w:multiLevelType w:val="hybridMultilevel"/>
    <w:tmpl w:val="CA84C9AC"/>
    <w:lvl w:ilvl="0" w:tplc="0410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0BB42421"/>
    <w:multiLevelType w:val="hybridMultilevel"/>
    <w:tmpl w:val="89CCDD9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F54494F"/>
    <w:multiLevelType w:val="hybridMultilevel"/>
    <w:tmpl w:val="3F3C420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69463A6"/>
    <w:multiLevelType w:val="hybridMultilevel"/>
    <w:tmpl w:val="220C8F3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9E52083"/>
    <w:multiLevelType w:val="hybridMultilevel"/>
    <w:tmpl w:val="0BF05E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355AA"/>
    <w:multiLevelType w:val="hybridMultilevel"/>
    <w:tmpl w:val="291C91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CB04FF"/>
    <w:multiLevelType w:val="hybridMultilevel"/>
    <w:tmpl w:val="99AA74D6"/>
    <w:lvl w:ilvl="0" w:tplc="0410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5" w15:restartNumberingAfterBreak="0">
    <w:nsid w:val="38BB1E5A"/>
    <w:multiLevelType w:val="hybridMultilevel"/>
    <w:tmpl w:val="3964455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02757F9"/>
    <w:multiLevelType w:val="hybridMultilevel"/>
    <w:tmpl w:val="62362594"/>
    <w:lvl w:ilvl="0" w:tplc="0410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4A4E57E0"/>
    <w:multiLevelType w:val="hybridMultilevel"/>
    <w:tmpl w:val="C6C06302"/>
    <w:lvl w:ilvl="0" w:tplc="0410000F">
      <w:start w:val="1"/>
      <w:numFmt w:val="decimal"/>
      <w:lvlText w:val="%1."/>
      <w:lvlJc w:val="left"/>
      <w:pPr>
        <w:ind w:left="1996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56751CEE"/>
    <w:multiLevelType w:val="hybridMultilevel"/>
    <w:tmpl w:val="0638EA5E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5774362F"/>
    <w:multiLevelType w:val="hybridMultilevel"/>
    <w:tmpl w:val="C7D02FDC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0" w15:restartNumberingAfterBreak="0">
    <w:nsid w:val="5A687E62"/>
    <w:multiLevelType w:val="hybridMultilevel"/>
    <w:tmpl w:val="7C9278A8"/>
    <w:lvl w:ilvl="0" w:tplc="0410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5EBE5788"/>
    <w:multiLevelType w:val="hybridMultilevel"/>
    <w:tmpl w:val="A2A88D38"/>
    <w:lvl w:ilvl="0" w:tplc="0410000F">
      <w:start w:val="1"/>
      <w:numFmt w:val="decimal"/>
      <w:lvlText w:val="%1."/>
      <w:lvlJc w:val="left"/>
      <w:pPr>
        <w:ind w:left="1996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76FF6B84"/>
    <w:multiLevelType w:val="hybridMultilevel"/>
    <w:tmpl w:val="FF0E65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A50928"/>
    <w:multiLevelType w:val="hybridMultilevel"/>
    <w:tmpl w:val="04E4EA7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10"/>
  </w:num>
  <w:num w:numId="10">
    <w:abstractNumId w:val="11"/>
  </w:num>
  <w:num w:numId="11">
    <w:abstractNumId w:val="19"/>
  </w:num>
  <w:num w:numId="12">
    <w:abstractNumId w:val="21"/>
  </w:num>
  <w:num w:numId="13">
    <w:abstractNumId w:val="17"/>
  </w:num>
  <w:num w:numId="14">
    <w:abstractNumId w:val="12"/>
  </w:num>
  <w:num w:numId="15">
    <w:abstractNumId w:val="15"/>
  </w:num>
  <w:num w:numId="16">
    <w:abstractNumId w:val="16"/>
  </w:num>
  <w:num w:numId="17">
    <w:abstractNumId w:val="9"/>
  </w:num>
  <w:num w:numId="18">
    <w:abstractNumId w:val="14"/>
  </w:num>
  <w:num w:numId="19">
    <w:abstractNumId w:val="13"/>
  </w:num>
  <w:num w:numId="20">
    <w:abstractNumId w:val="20"/>
  </w:num>
  <w:num w:numId="21">
    <w:abstractNumId w:val="22"/>
  </w:num>
  <w:num w:numId="22">
    <w:abstractNumId w:val="18"/>
  </w:num>
  <w:num w:numId="23">
    <w:abstractNumId w:val="8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E5"/>
    <w:rsid w:val="00055453"/>
    <w:rsid w:val="00262B42"/>
    <w:rsid w:val="003B0E5C"/>
    <w:rsid w:val="004D78E5"/>
    <w:rsid w:val="00715E58"/>
    <w:rsid w:val="008154B9"/>
    <w:rsid w:val="00975B15"/>
    <w:rsid w:val="00C22FC9"/>
    <w:rsid w:val="00C726A4"/>
    <w:rsid w:val="00D425B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DA7978"/>
  <w15:chartTrackingRefBased/>
  <w15:docId w15:val="{6A27BA20-F582-4A1F-B6F3-09143E30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4D78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D78E5"/>
    <w:pPr>
      <w:ind w:left="112"/>
      <w:outlineLvl w:val="0"/>
    </w:pPr>
    <w:rPr>
      <w:rFonts w:ascii="Calibri" w:hAnsi="Calibri" w:cs="Calibri"/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4D78E5"/>
    <w:pPr>
      <w:ind w:left="20"/>
      <w:outlineLvl w:val="1"/>
    </w:pPr>
    <w:rPr>
      <w:rFonts w:ascii="Arial" w:hAnsi="Arial" w:cs="Arial"/>
      <w:sz w:val="34"/>
      <w:szCs w:val="34"/>
    </w:rPr>
  </w:style>
  <w:style w:type="paragraph" w:styleId="Titolo3">
    <w:name w:val="heading 3"/>
    <w:basedOn w:val="Normale"/>
    <w:next w:val="Normale"/>
    <w:link w:val="Titolo3Carattere"/>
    <w:uiPriority w:val="1"/>
    <w:qFormat/>
    <w:rsid w:val="004D78E5"/>
    <w:pPr>
      <w:ind w:left="-2445"/>
      <w:outlineLvl w:val="2"/>
    </w:pPr>
    <w:rPr>
      <w:rFonts w:ascii="Arial" w:hAnsi="Arial" w:cs="Arial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1"/>
    <w:qFormat/>
    <w:rsid w:val="004D78E5"/>
    <w:pPr>
      <w:spacing w:before="32"/>
      <w:ind w:left="210"/>
      <w:outlineLvl w:val="3"/>
    </w:pPr>
    <w:rPr>
      <w:rFonts w:ascii="Arial" w:hAnsi="Arial" w:cs="Arial"/>
      <w:sz w:val="31"/>
      <w:szCs w:val="31"/>
    </w:rPr>
  </w:style>
  <w:style w:type="paragraph" w:styleId="Titolo5">
    <w:name w:val="heading 5"/>
    <w:basedOn w:val="Normale"/>
    <w:next w:val="Normale"/>
    <w:link w:val="Titolo5Carattere"/>
    <w:uiPriority w:val="1"/>
    <w:qFormat/>
    <w:rsid w:val="004D78E5"/>
    <w:pPr>
      <w:spacing w:before="24"/>
      <w:ind w:left="120" w:hanging="2535"/>
      <w:outlineLvl w:val="4"/>
    </w:pPr>
    <w:rPr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1"/>
    <w:qFormat/>
    <w:rsid w:val="004D78E5"/>
    <w:pPr>
      <w:ind w:left="114"/>
      <w:outlineLvl w:val="5"/>
    </w:pPr>
    <w:rPr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D78E5"/>
    <w:rPr>
      <w:rFonts w:ascii="Calibri" w:eastAsiaTheme="minorEastAsia" w:hAnsi="Calibri" w:cs="Calibri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4D78E5"/>
    <w:rPr>
      <w:rFonts w:ascii="Arial" w:eastAsiaTheme="minorEastAsia" w:hAnsi="Arial" w:cs="Arial"/>
      <w:sz w:val="34"/>
      <w:szCs w:val="3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1"/>
    <w:rsid w:val="004D78E5"/>
    <w:rPr>
      <w:rFonts w:ascii="Arial" w:eastAsiaTheme="minorEastAsia" w:hAnsi="Arial" w:cs="Arial"/>
      <w:sz w:val="32"/>
      <w:szCs w:val="32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1"/>
    <w:rsid w:val="004D78E5"/>
    <w:rPr>
      <w:rFonts w:ascii="Arial" w:eastAsiaTheme="minorEastAsia" w:hAnsi="Arial" w:cs="Arial"/>
      <w:sz w:val="31"/>
      <w:szCs w:val="31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1"/>
    <w:rsid w:val="004D78E5"/>
    <w:rPr>
      <w:rFonts w:ascii="Times New Roman" w:eastAsiaTheme="minorEastAsia" w:hAnsi="Times New Roman" w:cs="Times New Roman"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1"/>
    <w:rsid w:val="004D78E5"/>
    <w:rPr>
      <w:rFonts w:ascii="Times New Roman" w:eastAsiaTheme="minorEastAsia" w:hAnsi="Times New Roman" w:cs="Times New Roman"/>
      <w:sz w:val="23"/>
      <w:szCs w:val="23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D78E5"/>
    <w:pPr>
      <w:ind w:left="1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4D78E5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4D78E5"/>
  </w:style>
  <w:style w:type="paragraph" w:customStyle="1" w:styleId="TableParagraph">
    <w:name w:val="Table Paragraph"/>
    <w:basedOn w:val="Normale"/>
    <w:uiPriority w:val="1"/>
    <w:qFormat/>
    <w:rsid w:val="004D78E5"/>
  </w:style>
  <w:style w:type="paragraph" w:styleId="Intestazione">
    <w:name w:val="header"/>
    <w:basedOn w:val="Normale"/>
    <w:link w:val="IntestazioneCarattere"/>
    <w:uiPriority w:val="99"/>
    <w:unhideWhenUsed/>
    <w:rsid w:val="004D7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8E5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D7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8E5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D78E5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D78E5"/>
    <w:rPr>
      <w:rFonts w:cs="Times New Roman"/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78E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Utente</cp:lastModifiedBy>
  <cp:revision>4</cp:revision>
  <dcterms:created xsi:type="dcterms:W3CDTF">2020-11-10T10:57:00Z</dcterms:created>
  <dcterms:modified xsi:type="dcterms:W3CDTF">2020-11-13T13:20:00Z</dcterms:modified>
</cp:coreProperties>
</file>